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85F" w:rsidRDefault="008E685F" w:rsidP="008B5404">
      <w:pPr>
        <w:spacing w:after="280"/>
        <w:jc w:val="center"/>
        <w:rPr>
          <w:rStyle w:val="Pogrubienie"/>
          <w:sz w:val="32"/>
          <w:szCs w:val="32"/>
        </w:rPr>
      </w:pPr>
      <w:r>
        <w:rPr>
          <w:rStyle w:val="Pogrubienie"/>
          <w:sz w:val="32"/>
          <w:szCs w:val="32"/>
        </w:rPr>
        <w:t>INFORMACJA O POSTĘPOWANIU R</w:t>
      </w:r>
      <w:r w:rsidR="008D303A">
        <w:rPr>
          <w:rStyle w:val="Pogrubienie"/>
          <w:sz w:val="32"/>
          <w:szCs w:val="32"/>
        </w:rPr>
        <w:t>EKRUTACYJNYM NA ROK SZKOLNY 2015/2016</w:t>
      </w:r>
      <w:r>
        <w:rPr>
          <w:rStyle w:val="Pogrubienie"/>
          <w:sz w:val="32"/>
          <w:szCs w:val="32"/>
        </w:rPr>
        <w:t xml:space="preserve"> </w:t>
      </w:r>
    </w:p>
    <w:p w:rsidR="008E685F" w:rsidRDefault="008D303A" w:rsidP="008B5404">
      <w:pPr>
        <w:spacing w:after="280"/>
        <w:jc w:val="center"/>
        <w:rPr>
          <w:rStyle w:val="Pogrubienie"/>
          <w:sz w:val="32"/>
          <w:szCs w:val="32"/>
        </w:rPr>
      </w:pPr>
      <w:r>
        <w:rPr>
          <w:rStyle w:val="Pogrubienie"/>
          <w:sz w:val="32"/>
          <w:szCs w:val="32"/>
        </w:rPr>
        <w:t xml:space="preserve">W PRZEDSZKOLU nr 1 im. NIEZAPOMINAJKA </w:t>
      </w:r>
      <w:r w:rsidR="008E685F">
        <w:rPr>
          <w:rStyle w:val="Pogrubienie"/>
          <w:sz w:val="32"/>
          <w:szCs w:val="32"/>
        </w:rPr>
        <w:t xml:space="preserve"> W NOWOGARDZIE </w:t>
      </w:r>
    </w:p>
    <w:p w:rsidR="008E685F" w:rsidRDefault="008E685F" w:rsidP="008B5404">
      <w:pPr>
        <w:pStyle w:val="fontsize18"/>
        <w:spacing w:before="0"/>
        <w:jc w:val="both"/>
        <w:rPr>
          <w:rStyle w:val="Pogrubienie"/>
          <w:rFonts w:ascii="Times New Roman" w:hAnsi="Times New Roman" w:cs="Times New Roman"/>
        </w:rPr>
      </w:pPr>
      <w:r>
        <w:rPr>
          <w:rStyle w:val="Pogrubienie"/>
          <w:rFonts w:ascii="Times New Roman" w:hAnsi="Times New Roman" w:cs="Times New Roman"/>
        </w:rPr>
        <w:t>UWAGA! REKRUTACJI NIE PODLEGAJĄ DZIECI, KTÓRYCH RODZICE ZŁOŻĄ DEKLARACJE, ŻE DZIECKO BĘDZIE KONTYNUOWAĆ EDUKACJĘ W PLACÓWCE.</w:t>
      </w:r>
    </w:p>
    <w:p w:rsidR="008E685F" w:rsidRDefault="008E685F" w:rsidP="008B5404">
      <w:pPr>
        <w:pStyle w:val="fontsize18"/>
        <w:spacing w:before="0"/>
        <w:jc w:val="both"/>
        <w:rPr>
          <w:rStyle w:val="Pogrubienie"/>
          <w:rFonts w:ascii="Times New Roman" w:hAnsi="Times New Roman" w:cs="Times New Roman"/>
          <w:b w:val="0"/>
        </w:rPr>
      </w:pPr>
      <w:r>
        <w:rPr>
          <w:rStyle w:val="Pogrubienie"/>
          <w:rFonts w:ascii="Times New Roman" w:hAnsi="Times New Roman" w:cs="Times New Roman"/>
          <w:b w:val="0"/>
        </w:rPr>
        <w:t xml:space="preserve">Deklarację kontynuacji wychowania przedszkolnego należy złożyć w terminie do 28 lutego 2014 r. </w:t>
      </w:r>
    </w:p>
    <w:p w:rsidR="008E685F" w:rsidRDefault="008E685F" w:rsidP="008B5404">
      <w:pPr>
        <w:pStyle w:val="fontsize18"/>
        <w:spacing w:before="0"/>
        <w:jc w:val="both"/>
        <w:rPr>
          <w:rStyle w:val="Pogrubienie"/>
          <w:rFonts w:ascii="Times New Roman" w:hAnsi="Times New Roman" w:cs="Times New Roman"/>
          <w:b w:val="0"/>
        </w:rPr>
      </w:pPr>
      <w:r>
        <w:rPr>
          <w:rStyle w:val="Pogrubienie"/>
          <w:rFonts w:ascii="Times New Roman" w:hAnsi="Times New Roman" w:cs="Times New Roman"/>
          <w:b w:val="0"/>
        </w:rPr>
        <w:t>Podstawa prawna:</w:t>
      </w:r>
    </w:p>
    <w:p w:rsidR="008E685F" w:rsidRDefault="008E685F" w:rsidP="008B5404">
      <w:pPr>
        <w:spacing w:line="360" w:lineRule="auto"/>
        <w:rPr>
          <w:rStyle w:val="Uwydatnienie"/>
        </w:rPr>
      </w:pPr>
      <w:r>
        <w:rPr>
          <w:rStyle w:val="Uwydatnienie"/>
        </w:rPr>
        <w:t>1. Ustawa z dnia 7 września 1991 r. o systemie oświaty  (</w:t>
      </w:r>
      <w:proofErr w:type="spellStart"/>
      <w:r>
        <w:rPr>
          <w:rStyle w:val="Uwydatnienie"/>
        </w:rPr>
        <w:t>Dz.U</w:t>
      </w:r>
      <w:proofErr w:type="spellEnd"/>
      <w:r>
        <w:rPr>
          <w:rStyle w:val="Uwydatnienie"/>
        </w:rPr>
        <w:t xml:space="preserve">. z 2004 r. Nr 256, poz. 2572    z </w:t>
      </w:r>
      <w:proofErr w:type="spellStart"/>
      <w:r>
        <w:rPr>
          <w:rStyle w:val="Uwydatnienie"/>
        </w:rPr>
        <w:t>późn</w:t>
      </w:r>
      <w:proofErr w:type="spellEnd"/>
      <w:r>
        <w:rPr>
          <w:rStyle w:val="Uwydatnienie"/>
        </w:rPr>
        <w:t>. zm.);</w:t>
      </w:r>
    </w:p>
    <w:p w:rsidR="008E685F" w:rsidRDefault="008E685F" w:rsidP="008B5404">
      <w:pPr>
        <w:spacing w:line="360" w:lineRule="auto"/>
        <w:rPr>
          <w:rStyle w:val="Uwydatnienie"/>
        </w:rPr>
      </w:pPr>
      <w:r>
        <w:rPr>
          <w:rStyle w:val="Uwydatnienie"/>
        </w:rPr>
        <w:t xml:space="preserve">2. Rozporządzenie </w:t>
      </w:r>
      <w:proofErr w:type="spellStart"/>
      <w:r>
        <w:rPr>
          <w:rStyle w:val="Uwydatnienie"/>
        </w:rPr>
        <w:t>MENiS</w:t>
      </w:r>
      <w:proofErr w:type="spellEnd"/>
      <w:r>
        <w:rPr>
          <w:rStyle w:val="Uwydatnienie"/>
        </w:rPr>
        <w:t xml:space="preserve"> z dnia 21 maja 2001 r. w sprawie ramowych statutów publicznego przedszkola oraz publicznej szkoły (Dz. U. z 2001 r. Nr 61, poz. 624 z </w:t>
      </w:r>
      <w:proofErr w:type="spellStart"/>
      <w:r>
        <w:rPr>
          <w:rStyle w:val="Uwydatnienie"/>
        </w:rPr>
        <w:t>późn</w:t>
      </w:r>
      <w:proofErr w:type="spellEnd"/>
      <w:r>
        <w:rPr>
          <w:rStyle w:val="Uwydatnienie"/>
        </w:rPr>
        <w:t>. zm.);</w:t>
      </w:r>
    </w:p>
    <w:p w:rsidR="008E685F" w:rsidRDefault="008E685F" w:rsidP="008B5404">
      <w:pPr>
        <w:spacing w:line="360" w:lineRule="auto"/>
        <w:rPr>
          <w:rStyle w:val="Uwydatnienie"/>
        </w:rPr>
      </w:pPr>
      <w:r>
        <w:rPr>
          <w:rStyle w:val="Uwydatnienie"/>
        </w:rPr>
        <w:t>3. Ustawa z dnia 29 sierpnia 1997 r. o ochronie danych osobowych (</w:t>
      </w:r>
      <w:proofErr w:type="spellStart"/>
      <w:r>
        <w:rPr>
          <w:rStyle w:val="Uwydatnienie"/>
        </w:rPr>
        <w:t>Dz.U</w:t>
      </w:r>
      <w:proofErr w:type="spellEnd"/>
      <w:r>
        <w:rPr>
          <w:rStyle w:val="Uwydatnienie"/>
        </w:rPr>
        <w:t xml:space="preserve">. z 1997 r. Nr 133, poz. 883 z </w:t>
      </w:r>
      <w:proofErr w:type="spellStart"/>
      <w:r>
        <w:rPr>
          <w:rStyle w:val="Uwydatnienie"/>
        </w:rPr>
        <w:t>późn</w:t>
      </w:r>
      <w:proofErr w:type="spellEnd"/>
      <w:r>
        <w:rPr>
          <w:rStyle w:val="Uwydatnienie"/>
        </w:rPr>
        <w:t>. zm.).</w:t>
      </w:r>
    </w:p>
    <w:p w:rsidR="008E685F" w:rsidRDefault="008E685F" w:rsidP="008B5404">
      <w:pPr>
        <w:spacing w:before="280" w:line="200" w:lineRule="atLeast"/>
        <w:jc w:val="both"/>
      </w:pPr>
      <w:r>
        <w:t>1. Do  przedszkola przyjmo</w:t>
      </w:r>
      <w:r w:rsidR="004472D2">
        <w:t>wane są dzieci w wieku od 3</w:t>
      </w:r>
      <w:r w:rsidR="008D303A">
        <w:t xml:space="preserve"> do 5</w:t>
      </w:r>
      <w:r>
        <w:t xml:space="preserve"> lat zamieszkałe na terenie miasta                i gminy Nowogard,   z zastrzeżeniem punktu 2 i 3. </w:t>
      </w:r>
    </w:p>
    <w:p w:rsidR="008E685F" w:rsidRDefault="008E685F" w:rsidP="008B5404">
      <w:pPr>
        <w:jc w:val="both"/>
        <w:rPr>
          <w:rStyle w:val="Pogrubienie"/>
          <w:b w:val="0"/>
          <w:bCs w:val="0"/>
        </w:rPr>
      </w:pPr>
      <w:r>
        <w:rPr>
          <w:rStyle w:val="Pogrubienie"/>
          <w:b w:val="0"/>
          <w:bCs w:val="0"/>
        </w:rPr>
        <w:t xml:space="preserve">2. W przypadku dzieci posiadających orzeczenie o potrzebie kształcenia specjalnego, wychowaniem przedszkolnym może być </w:t>
      </w:r>
      <w:r w:rsidR="008D303A">
        <w:rPr>
          <w:rStyle w:val="Pogrubienie"/>
          <w:b w:val="0"/>
          <w:bCs w:val="0"/>
        </w:rPr>
        <w:t>objęte dziecko w wieku powyżej 5</w:t>
      </w:r>
      <w:r>
        <w:rPr>
          <w:rStyle w:val="Pogrubienie"/>
          <w:b w:val="0"/>
          <w:bCs w:val="0"/>
        </w:rPr>
        <w:t xml:space="preserve"> lat, nie dłużej jednak niż do końca roku szkolnego w roku kalendarzowym, w którym dziecko kończy 10 lat (bowiem obowiązek szkolny tych dzieci może być odroczony do końca roku szkolnego                w roku kalendarzowym, w którym dziecko kończy 10 lat).</w:t>
      </w:r>
    </w:p>
    <w:p w:rsidR="008E685F" w:rsidRDefault="008E685F" w:rsidP="008B5404">
      <w:pPr>
        <w:jc w:val="both"/>
      </w:pPr>
      <w:r>
        <w:t xml:space="preserve">3. W szczególnie uzasadnionych przypadkach dyrektor może przyjąć do przedszkola dziecko, które ukończyło 2,5 roku. </w:t>
      </w:r>
    </w:p>
    <w:p w:rsidR="008E685F" w:rsidRDefault="008E685F" w:rsidP="008B5404">
      <w:pPr>
        <w:jc w:val="both"/>
      </w:pPr>
      <w:r>
        <w:t>4. Dzieci kontynuujące edukację przedszkolną nie biorą udziału w rekrutacji na rok szkolny 201</w:t>
      </w:r>
      <w:r w:rsidR="008D303A">
        <w:t>5/2016</w:t>
      </w:r>
      <w:r>
        <w:t>. Rodzicie tych dzieci złożą deklarację o kontynuowaniu wyc</w:t>
      </w:r>
      <w:r w:rsidR="008D303A">
        <w:t>h</w:t>
      </w:r>
      <w:r w:rsidR="00445AE3">
        <w:t>owania przedszkolnego do dnia 16 marca</w:t>
      </w:r>
      <w:r w:rsidR="008D303A">
        <w:t xml:space="preserve"> 2015</w:t>
      </w:r>
      <w:r>
        <w:t>.</w:t>
      </w:r>
    </w:p>
    <w:p w:rsidR="008E685F" w:rsidRDefault="008E685F" w:rsidP="008B5404">
      <w:pPr>
        <w:jc w:val="both"/>
        <w:rPr>
          <w:rStyle w:val="Pogrubienie"/>
          <w:b w:val="0"/>
          <w:bCs w:val="0"/>
        </w:rPr>
      </w:pPr>
      <w:r>
        <w:rPr>
          <w:rStyle w:val="Pogrubienie"/>
          <w:b w:val="0"/>
          <w:bCs w:val="0"/>
        </w:rPr>
        <w:t>5. Rekrutacja do przedszkola odbywa się raz w roku w dwóch etapach.</w:t>
      </w:r>
    </w:p>
    <w:p w:rsidR="008E685F" w:rsidRDefault="008E685F" w:rsidP="008B5404">
      <w:pPr>
        <w:ind w:left="1080"/>
        <w:jc w:val="both"/>
      </w:pPr>
      <w:r>
        <w:t>1) rodzice pobierają i składają „wniosek o przyjęcie do publicznego przedszkola". Wniosek stanowi załącznik do informacji. Wniosek o przyjęcie do przedszkola może być złożony do nie więcej niż trzech publicznych przedszkoli;</w:t>
      </w:r>
    </w:p>
    <w:p w:rsidR="008E685F" w:rsidRDefault="008E685F" w:rsidP="008B5404">
      <w:pPr>
        <w:ind w:left="1080"/>
        <w:jc w:val="both"/>
      </w:pPr>
      <w:r>
        <w:t>2) o przyjęciu dziecka do przedszkola decyduje komisja rekrutacyjna uwzględniająca niniejsze zasady;</w:t>
      </w:r>
    </w:p>
    <w:p w:rsidR="008E685F" w:rsidRDefault="008E685F" w:rsidP="008B5404">
      <w:pPr>
        <w:ind w:left="1080"/>
        <w:jc w:val="both"/>
      </w:pPr>
      <w:r>
        <w:t xml:space="preserve">3) rodzicom dzieci nie przyjętych do przedszkola z powodu braku miejsc, </w:t>
      </w:r>
      <w:r w:rsidR="008D303A">
        <w:t>urodzonych w 2010</w:t>
      </w:r>
      <w:r>
        <w:t xml:space="preserve"> roku burmistrz wskazuje pisemnie inne publiczne przedszkole albo publiczną inną formę wychowania przedszkolnego, ewentualnie niepubliczne przedszkole czy niepubliczną inną formę wychowania przedszkolnego, które mogą przyjąć dziecko.   </w:t>
      </w:r>
    </w:p>
    <w:p w:rsidR="008E685F" w:rsidRDefault="008E685F" w:rsidP="008B5404">
      <w:pPr>
        <w:jc w:val="both"/>
        <w:rPr>
          <w:bCs/>
        </w:rPr>
      </w:pPr>
      <w:r>
        <w:rPr>
          <w:rStyle w:val="Pogrubienie"/>
          <w:b w:val="0"/>
          <w:bCs w:val="0"/>
        </w:rPr>
        <w:t>6. W pierwszym etapie postępowania rekrutacyjnego brane są pod uwagę łącznie następujące kryteria</w:t>
      </w:r>
      <w:r>
        <w:rPr>
          <w:rStyle w:val="Pogrubienie"/>
          <w:b w:val="0"/>
        </w:rPr>
        <w:t>:</w:t>
      </w:r>
      <w:r>
        <w:rPr>
          <w:bCs/>
        </w:rPr>
        <w:t xml:space="preserve"> </w:t>
      </w:r>
    </w:p>
    <w:p w:rsidR="008E685F" w:rsidRDefault="008E685F" w:rsidP="008B5404">
      <w:pPr>
        <w:ind w:left="720"/>
        <w:jc w:val="both"/>
        <w:rPr>
          <w:bCs/>
        </w:rPr>
      </w:pPr>
      <w:r>
        <w:rPr>
          <w:bCs/>
        </w:rPr>
        <w:t>1) wielodzietność rodziny dziecka,</w:t>
      </w:r>
    </w:p>
    <w:p w:rsidR="008E685F" w:rsidRDefault="008E685F" w:rsidP="008B5404">
      <w:pPr>
        <w:ind w:left="720"/>
        <w:jc w:val="both"/>
        <w:rPr>
          <w:bCs/>
        </w:rPr>
      </w:pPr>
      <w:r>
        <w:rPr>
          <w:bCs/>
        </w:rPr>
        <w:t>2) niepełnosprawność dziecka,</w:t>
      </w:r>
    </w:p>
    <w:p w:rsidR="008E685F" w:rsidRDefault="008E685F" w:rsidP="008B5404">
      <w:pPr>
        <w:ind w:left="720"/>
        <w:jc w:val="both"/>
        <w:rPr>
          <w:bCs/>
        </w:rPr>
      </w:pPr>
      <w:r>
        <w:rPr>
          <w:bCs/>
        </w:rPr>
        <w:t>3) niepełnosprawność jednego z rodziców dziecka.</w:t>
      </w:r>
    </w:p>
    <w:p w:rsidR="008E685F" w:rsidRDefault="008E685F" w:rsidP="008B5404">
      <w:pPr>
        <w:ind w:left="720"/>
        <w:jc w:val="both"/>
        <w:rPr>
          <w:bCs/>
        </w:rPr>
      </w:pPr>
      <w:r>
        <w:rPr>
          <w:bCs/>
        </w:rPr>
        <w:t>4) niepełnosprawność obojga rodziców dziecka,</w:t>
      </w:r>
    </w:p>
    <w:p w:rsidR="008E685F" w:rsidRDefault="008E685F" w:rsidP="008B5404">
      <w:pPr>
        <w:ind w:left="720"/>
        <w:jc w:val="both"/>
        <w:rPr>
          <w:bCs/>
        </w:rPr>
      </w:pPr>
      <w:r>
        <w:rPr>
          <w:bCs/>
        </w:rPr>
        <w:lastRenderedPageBreak/>
        <w:t>5) niepełnosprawność rodzeństwa dziecka,</w:t>
      </w:r>
    </w:p>
    <w:p w:rsidR="008E685F" w:rsidRDefault="008E685F" w:rsidP="008B5404">
      <w:pPr>
        <w:ind w:left="720"/>
        <w:jc w:val="both"/>
        <w:rPr>
          <w:bCs/>
        </w:rPr>
      </w:pPr>
      <w:r>
        <w:rPr>
          <w:bCs/>
        </w:rPr>
        <w:t>6) samotne wychowywanie dziecka w rodzinie,</w:t>
      </w:r>
    </w:p>
    <w:p w:rsidR="008E685F" w:rsidRDefault="008E685F" w:rsidP="008B5404">
      <w:pPr>
        <w:ind w:left="720"/>
        <w:jc w:val="both"/>
        <w:rPr>
          <w:bCs/>
        </w:rPr>
      </w:pPr>
      <w:r>
        <w:rPr>
          <w:bCs/>
        </w:rPr>
        <w:t>7) objęcie dziecka pieczą zastępczą.</w:t>
      </w:r>
    </w:p>
    <w:p w:rsidR="008E685F" w:rsidRDefault="008E685F" w:rsidP="008B5404">
      <w:pPr>
        <w:jc w:val="both"/>
      </w:pPr>
      <w:r>
        <w:t>Wszystkie kryteria maja jednakową wartość, każde po 35 punktów.</w:t>
      </w:r>
    </w:p>
    <w:p w:rsidR="008E685F" w:rsidRDefault="008E685F" w:rsidP="008B5404">
      <w:pPr>
        <w:jc w:val="both"/>
      </w:pPr>
      <w:r>
        <w:t>7. W celu potwierdzenia spełnienia przez kandydata kryteriów określonych w punkcie 7 należy odpowiednio dołączyć do wniosku:</w:t>
      </w:r>
    </w:p>
    <w:p w:rsidR="008E685F" w:rsidRDefault="008E685F" w:rsidP="008B5404">
      <w:pPr>
        <w:jc w:val="both"/>
      </w:pPr>
      <w:r>
        <w:tab/>
        <w:t>1) oświadczenie o wielodzietności rodziny kandydata – złożone pod rygorem odpowiedzialności karnej za składanie fałszywych zeznań,</w:t>
      </w:r>
    </w:p>
    <w:p w:rsidR="008E685F" w:rsidRDefault="008E685F" w:rsidP="008B5404">
      <w:pPr>
        <w:jc w:val="both"/>
      </w:pPr>
      <w:r>
        <w:tab/>
        <w:t>2) orzeczenie o potrzebie kształcenia specjalnego wydane ze względu na niepełnosprawność, orzeczenie o niepełnosprawności lub o stopniu niepełnosprawności lub orzeczenie równoważne w rozumieniu przepisów ustawy z dnia 27 sierpnia 1997 roku                    o rehabilitacji zawodowej i społecznej oraz zatrudnianiu osób niepełnosprawnych,</w:t>
      </w:r>
    </w:p>
    <w:p w:rsidR="008E685F" w:rsidRDefault="008E685F" w:rsidP="008B5404">
      <w:pPr>
        <w:jc w:val="both"/>
      </w:pPr>
      <w:r>
        <w:tab/>
        <w:t>3) prawomocny wyrok sądu rodzinnego orzekający rozwód lub separację lub akt zgonu oraz oświadczenie o samotnym wychowywaniu dziecka oraz niewychowywaniu żadnego dziecka wspólnie z jego rodzicem,</w:t>
      </w:r>
    </w:p>
    <w:p w:rsidR="008E685F" w:rsidRDefault="008E685F" w:rsidP="008B5404">
      <w:pPr>
        <w:jc w:val="both"/>
      </w:pPr>
      <w:r>
        <w:tab/>
        <w:t>4) dokument poświadczający objęcie dziecka pieczą zastępczą zgodnie z ustawą z dnia 9 czerwca 2011 r. o wspieraniu rodziny i systemie pieczy zastępczej.</w:t>
      </w:r>
    </w:p>
    <w:p w:rsidR="008E685F" w:rsidRDefault="008E685F" w:rsidP="008B5404">
      <w:pPr>
        <w:jc w:val="both"/>
      </w:pPr>
      <w:r>
        <w:t xml:space="preserve">8. Składający oświadczenie obowiązany jest do zawarcia w nim klauzuli o treści: „Jestem świadomy odpowiedzialności karnej za złożenie fałszywego oświadczenia.” </w:t>
      </w:r>
    </w:p>
    <w:p w:rsidR="008E685F" w:rsidRDefault="008E685F" w:rsidP="008B5404">
      <w:pPr>
        <w:jc w:val="both"/>
      </w:pPr>
      <w:r>
        <w:t xml:space="preserve">9. Dokumenty o których mowa w punkcie 7 </w:t>
      </w:r>
      <w:proofErr w:type="spellStart"/>
      <w:r>
        <w:t>ppkt</w:t>
      </w:r>
      <w:proofErr w:type="spellEnd"/>
      <w:r>
        <w:t xml:space="preserve"> 2-4 składane są w oryginale, notarialnie poświadczonej kopii, urzędowo poświadczonego odpisu lub wyciągu dokumentu. Dokumenty te mogą być składane także w postaci kopii poświadczonej za zgodność z oryginałem przez rodzica dziecka.</w:t>
      </w:r>
    </w:p>
    <w:p w:rsidR="008E685F" w:rsidRDefault="008E685F" w:rsidP="008B5404">
      <w:pPr>
        <w:jc w:val="both"/>
      </w:pPr>
      <w:r>
        <w:t>10. W przypadku równorzędnych wyników uzyskanych w pierwszym etapie postępowania rekrutacyjnego lub jeżeli po zakończeniu tego etapu, przedszkole dysponuje nadal wolnymi miejscami, następuje drugi etap postępowania rekrutacyjnego.</w:t>
      </w:r>
      <w:r w:rsidR="008D303A">
        <w:t xml:space="preserve"> Zgodnie Z Uchwałą  Nr III/17/14 Rady Miejskiej w Nowogardzie z dnia 29 grudnia 2014r w sprawie ustalenia kryteriów rekrutacji </w:t>
      </w:r>
      <w:r w:rsidR="00445AE3">
        <w:br/>
      </w:r>
      <w:r w:rsidR="008D303A">
        <w:t>w drugim etapie rekrutacji</w:t>
      </w:r>
      <w:r w:rsidR="00445AE3">
        <w:t>. ( Załącznik nr 1 )</w:t>
      </w:r>
    </w:p>
    <w:p w:rsidR="008E685F" w:rsidRDefault="008E685F" w:rsidP="008B5404">
      <w:pPr>
        <w:jc w:val="both"/>
      </w:pPr>
      <w:r>
        <w:t xml:space="preserve">12. Jeżeli po przeprowadzeniu postępowania rekrutacyjnego, przedszkole dysponuje wolnymi miejscami, dyrektor przedszkola przeprowadza postępowanie uzupełniające, które powinno zakończyć się do końca sierpnia roku szkolnego poprzedzającego rok szkolny. Do postępowania uzupełniającego stosuje się odpowiednio kryteria zawarte w niniejszym rozdziale. </w:t>
      </w:r>
    </w:p>
    <w:p w:rsidR="008E685F" w:rsidRDefault="008E685F" w:rsidP="008B5404">
      <w:pPr>
        <w:pStyle w:val="NormalnyWeb"/>
        <w:spacing w:before="0" w:after="0"/>
        <w:jc w:val="both"/>
        <w:rPr>
          <w:rFonts w:ascii="Times New Roman" w:hAnsi="Times New Roman" w:cs="Times New Roman"/>
        </w:rPr>
      </w:pPr>
      <w:r>
        <w:rPr>
          <w:rFonts w:ascii="Times New Roman" w:hAnsi="Times New Roman" w:cs="Times New Roman"/>
        </w:rPr>
        <w:t xml:space="preserve">13. Dzieci z orzeczeniami o potrzebie kształcenia specjalnego są przyjmowane do oddziału integracyjnego. </w:t>
      </w:r>
    </w:p>
    <w:p w:rsidR="008E685F" w:rsidRDefault="008E685F" w:rsidP="008B5404">
      <w:pPr>
        <w:pStyle w:val="NormalnyWeb"/>
        <w:spacing w:before="0" w:after="0"/>
        <w:jc w:val="both"/>
        <w:rPr>
          <w:rFonts w:ascii="Times New Roman" w:hAnsi="Times New Roman" w:cs="Times New Roman"/>
        </w:rPr>
      </w:pPr>
    </w:p>
    <w:p w:rsidR="008E685F" w:rsidRDefault="008E685F" w:rsidP="008B5404">
      <w:pPr>
        <w:pStyle w:val="NormalnyWeb"/>
        <w:spacing w:before="0" w:after="0"/>
        <w:jc w:val="both"/>
        <w:rPr>
          <w:rStyle w:val="Pogrubienie"/>
          <w:rFonts w:ascii="Times New Roman" w:hAnsi="Times New Roman" w:cs="Times New Roman"/>
          <w:b w:val="0"/>
          <w:bCs w:val="0"/>
        </w:rPr>
      </w:pPr>
      <w:r>
        <w:rPr>
          <w:rStyle w:val="Pogrubienie"/>
          <w:rFonts w:ascii="Times New Roman" w:hAnsi="Times New Roman" w:cs="Times New Roman"/>
          <w:b w:val="0"/>
          <w:bCs w:val="0"/>
        </w:rPr>
        <w:t xml:space="preserve">                                                                              ………………………………</w:t>
      </w:r>
    </w:p>
    <w:p w:rsidR="008E685F" w:rsidRDefault="008E685F" w:rsidP="008B5404">
      <w:pPr>
        <w:pStyle w:val="NormalnyWeb"/>
        <w:spacing w:before="0" w:after="0"/>
        <w:rPr>
          <w:rStyle w:val="Pogrubienie"/>
          <w:rFonts w:ascii="Times New Roman" w:hAnsi="Times New Roman" w:cs="Times New Roman"/>
          <w:b w:val="0"/>
          <w:bCs w:val="0"/>
          <w:sz w:val="18"/>
          <w:szCs w:val="18"/>
        </w:rPr>
      </w:pPr>
      <w:r>
        <w:rPr>
          <w:rStyle w:val="Pogrubienie"/>
          <w:rFonts w:ascii="Times New Roman" w:hAnsi="Times New Roman" w:cs="Times New Roman"/>
          <w:b w:val="0"/>
          <w:bCs w:val="0"/>
          <w:sz w:val="18"/>
          <w:szCs w:val="18"/>
        </w:rPr>
        <w:t xml:space="preserve">          </w:t>
      </w:r>
      <w:r>
        <w:rPr>
          <w:rStyle w:val="Pogrubienie"/>
          <w:rFonts w:ascii="Times New Roman" w:hAnsi="Times New Roman" w:cs="Times New Roman"/>
          <w:b w:val="0"/>
          <w:bCs w:val="0"/>
        </w:rPr>
        <w:tab/>
      </w:r>
      <w:r>
        <w:rPr>
          <w:rStyle w:val="Pogrubienie"/>
          <w:rFonts w:ascii="Times New Roman" w:hAnsi="Times New Roman" w:cs="Times New Roman"/>
          <w:b w:val="0"/>
          <w:bCs w:val="0"/>
        </w:rPr>
        <w:tab/>
      </w:r>
      <w:r>
        <w:rPr>
          <w:rStyle w:val="Pogrubienie"/>
          <w:rFonts w:ascii="Times New Roman" w:hAnsi="Times New Roman" w:cs="Times New Roman"/>
          <w:b w:val="0"/>
          <w:bCs w:val="0"/>
        </w:rPr>
        <w:tab/>
      </w:r>
      <w:r>
        <w:rPr>
          <w:rStyle w:val="Pogrubienie"/>
          <w:rFonts w:ascii="Times New Roman" w:hAnsi="Times New Roman" w:cs="Times New Roman"/>
          <w:b w:val="0"/>
          <w:bCs w:val="0"/>
        </w:rPr>
        <w:tab/>
      </w:r>
      <w:r>
        <w:rPr>
          <w:rStyle w:val="Pogrubienie"/>
          <w:rFonts w:ascii="Times New Roman" w:hAnsi="Times New Roman" w:cs="Times New Roman"/>
          <w:b w:val="0"/>
          <w:bCs w:val="0"/>
        </w:rPr>
        <w:tab/>
      </w:r>
      <w:r>
        <w:rPr>
          <w:rStyle w:val="Pogrubienie"/>
          <w:rFonts w:ascii="Times New Roman" w:hAnsi="Times New Roman" w:cs="Times New Roman"/>
          <w:b w:val="0"/>
          <w:bCs w:val="0"/>
        </w:rPr>
        <w:tab/>
        <w:t xml:space="preserve">                               </w:t>
      </w:r>
      <w:r>
        <w:rPr>
          <w:rStyle w:val="Pogrubienie"/>
          <w:rFonts w:ascii="Times New Roman" w:hAnsi="Times New Roman" w:cs="Times New Roman"/>
          <w:b w:val="0"/>
          <w:bCs w:val="0"/>
          <w:sz w:val="18"/>
          <w:szCs w:val="18"/>
        </w:rPr>
        <w:t xml:space="preserve"> Dyrektor</w:t>
      </w:r>
    </w:p>
    <w:p w:rsidR="008E685F" w:rsidRDefault="008E685F" w:rsidP="008B5404">
      <w:pPr>
        <w:pStyle w:val="NormalnyWeb"/>
        <w:pageBreakBefore/>
        <w:spacing w:before="0" w:after="0"/>
        <w:jc w:val="right"/>
        <w:rPr>
          <w:rStyle w:val="Pogrubienie"/>
          <w:rFonts w:ascii="Times New Roman" w:hAnsi="Times New Roman" w:cs="Times New Roman"/>
          <w:b w:val="0"/>
          <w:bCs w:val="0"/>
        </w:rPr>
      </w:pPr>
      <w:r>
        <w:rPr>
          <w:rStyle w:val="Pogrubienie"/>
          <w:rFonts w:ascii="Times New Roman" w:hAnsi="Times New Roman" w:cs="Times New Roman"/>
          <w:b w:val="0"/>
          <w:bCs w:val="0"/>
        </w:rPr>
        <w:lastRenderedPageBreak/>
        <w:t xml:space="preserve">Załącznik do informacji </w:t>
      </w:r>
    </w:p>
    <w:p w:rsidR="008E685F" w:rsidRDefault="008E685F" w:rsidP="008B5404">
      <w:pPr>
        <w:pStyle w:val="NormalnyWeb"/>
        <w:spacing w:before="0" w:after="0"/>
      </w:pPr>
    </w:p>
    <w:p w:rsidR="008E685F" w:rsidRDefault="008E685F" w:rsidP="008B5404">
      <w:pPr>
        <w:pStyle w:val="NormalnyWeb"/>
        <w:spacing w:before="0" w:after="0"/>
      </w:pPr>
    </w:p>
    <w:p w:rsidR="008E685F" w:rsidRDefault="008E685F" w:rsidP="008B5404">
      <w:pPr>
        <w:suppressAutoHyphens w:val="0"/>
        <w:jc w:val="center"/>
        <w:rPr>
          <w:b/>
        </w:rPr>
      </w:pPr>
      <w:r>
        <w:rPr>
          <w:b/>
        </w:rPr>
        <w:t>WNIOSEK O PRZYJĘCIE DZIECKA</w:t>
      </w:r>
      <w:r w:rsidR="004472D2">
        <w:rPr>
          <w:b/>
        </w:rPr>
        <w:t xml:space="preserve"> DO </w:t>
      </w:r>
      <w:r w:rsidR="004472D2">
        <w:rPr>
          <w:b/>
        </w:rPr>
        <w:br/>
        <w:t>PRZEDSZKOLA  NR 1 im NIEZAPOMINAJKA</w:t>
      </w:r>
      <w:r>
        <w:rPr>
          <w:b/>
        </w:rPr>
        <w:t xml:space="preserve"> W NOWOGARDZIE</w:t>
      </w:r>
    </w:p>
    <w:p w:rsidR="008E685F" w:rsidRDefault="008E685F" w:rsidP="008B5404">
      <w:pPr>
        <w:suppressAutoHyphens w:val="0"/>
        <w:rPr>
          <w:b/>
          <w:sz w:val="22"/>
          <w:szCs w:val="22"/>
          <w:u w:val="single"/>
        </w:rPr>
      </w:pPr>
    </w:p>
    <w:p w:rsidR="008E685F" w:rsidRDefault="008E685F" w:rsidP="008B5404">
      <w:pPr>
        <w:suppressAutoHyphens w:val="0"/>
        <w:rPr>
          <w:b/>
          <w:sz w:val="22"/>
          <w:szCs w:val="22"/>
          <w:u w:val="single"/>
        </w:rPr>
      </w:pPr>
    </w:p>
    <w:p w:rsidR="008E685F" w:rsidRDefault="008E685F" w:rsidP="008B5404">
      <w:pPr>
        <w:suppressAutoHyphens w:val="0"/>
        <w:rPr>
          <w:sz w:val="22"/>
          <w:szCs w:val="22"/>
        </w:rPr>
      </w:pPr>
      <w:r>
        <w:rPr>
          <w:sz w:val="22"/>
          <w:szCs w:val="22"/>
        </w:rPr>
        <w:t>I. Informacje o dziecku:</w:t>
      </w:r>
    </w:p>
    <w:p w:rsidR="008E685F" w:rsidRDefault="008E685F" w:rsidP="008B5404">
      <w:pPr>
        <w:suppressAutoHyphens w:val="0"/>
        <w:rPr>
          <w:sz w:val="22"/>
          <w:szCs w:val="22"/>
        </w:rPr>
      </w:pPr>
    </w:p>
    <w:p w:rsidR="008E685F" w:rsidRDefault="008E685F" w:rsidP="008B5404">
      <w:pPr>
        <w:suppressAutoHyphens w:val="0"/>
        <w:spacing w:line="360" w:lineRule="auto"/>
        <w:rPr>
          <w:sz w:val="22"/>
          <w:szCs w:val="22"/>
        </w:rPr>
      </w:pPr>
      <w:r>
        <w:rPr>
          <w:sz w:val="22"/>
          <w:szCs w:val="22"/>
        </w:rPr>
        <w:t>1. Imię/imiona i nazwisko …………………………………………………………………………….</w:t>
      </w:r>
    </w:p>
    <w:p w:rsidR="008E685F" w:rsidRDefault="008E685F" w:rsidP="008B5404">
      <w:pPr>
        <w:suppressAutoHyphens w:val="0"/>
        <w:spacing w:line="360" w:lineRule="auto"/>
        <w:rPr>
          <w:sz w:val="22"/>
          <w:szCs w:val="22"/>
        </w:rPr>
      </w:pPr>
      <w:r>
        <w:rPr>
          <w:sz w:val="22"/>
          <w:szCs w:val="22"/>
        </w:rPr>
        <w:t>2. Data urodzenia i nr PESEL …………………………………………………………………………</w:t>
      </w:r>
    </w:p>
    <w:p w:rsidR="008E685F" w:rsidRDefault="008E685F" w:rsidP="008B5404">
      <w:pPr>
        <w:suppressAutoHyphens w:val="0"/>
        <w:spacing w:line="360" w:lineRule="auto"/>
        <w:rPr>
          <w:sz w:val="22"/>
          <w:szCs w:val="22"/>
        </w:rPr>
      </w:pPr>
      <w:r>
        <w:rPr>
          <w:sz w:val="22"/>
          <w:szCs w:val="22"/>
        </w:rPr>
        <w:t>3. Adres miejsca zamieszkania ………………………………………………………………………..</w:t>
      </w:r>
    </w:p>
    <w:p w:rsidR="008E685F" w:rsidRDefault="008E685F" w:rsidP="008B5404">
      <w:pPr>
        <w:suppressAutoHyphens w:val="0"/>
        <w:spacing w:line="360" w:lineRule="auto"/>
        <w:rPr>
          <w:sz w:val="22"/>
          <w:szCs w:val="22"/>
        </w:rPr>
      </w:pPr>
      <w:r>
        <w:rPr>
          <w:sz w:val="22"/>
          <w:szCs w:val="22"/>
        </w:rPr>
        <w:t>4. Adres miejsca zameldowania ……………………………………………………………………….</w:t>
      </w:r>
    </w:p>
    <w:p w:rsidR="008E685F" w:rsidRDefault="008E685F" w:rsidP="008B5404">
      <w:pPr>
        <w:suppressAutoHyphens w:val="0"/>
        <w:spacing w:line="360" w:lineRule="auto"/>
        <w:rPr>
          <w:sz w:val="22"/>
          <w:szCs w:val="22"/>
        </w:rPr>
      </w:pPr>
      <w:r>
        <w:rPr>
          <w:sz w:val="22"/>
          <w:szCs w:val="22"/>
        </w:rPr>
        <w:t>5. Adres poczty elektronicznej rodzica ………………………………………………………………..</w:t>
      </w:r>
    </w:p>
    <w:p w:rsidR="008E685F" w:rsidRDefault="008E685F" w:rsidP="008B5404">
      <w:pPr>
        <w:suppressAutoHyphens w:val="0"/>
        <w:rPr>
          <w:sz w:val="22"/>
          <w:szCs w:val="22"/>
        </w:rPr>
      </w:pPr>
    </w:p>
    <w:p w:rsidR="008E685F" w:rsidRDefault="008E685F" w:rsidP="008B5404">
      <w:pPr>
        <w:suppressAutoHyphens w:val="0"/>
        <w:rPr>
          <w:sz w:val="22"/>
          <w:szCs w:val="22"/>
        </w:rPr>
      </w:pPr>
    </w:p>
    <w:p w:rsidR="008E685F" w:rsidRDefault="008E685F" w:rsidP="008B5404">
      <w:pPr>
        <w:suppressAutoHyphens w:val="0"/>
        <w:rPr>
          <w:sz w:val="22"/>
          <w:szCs w:val="22"/>
        </w:rPr>
      </w:pPr>
      <w:r>
        <w:rPr>
          <w:sz w:val="22"/>
          <w:szCs w:val="22"/>
        </w:rPr>
        <w:t xml:space="preserve">II. Deklarowany czas pobytu dziecka w przedszkolu: </w:t>
      </w:r>
    </w:p>
    <w:p w:rsidR="008E685F" w:rsidRDefault="008E685F" w:rsidP="008B5404">
      <w:pPr>
        <w:suppressAutoHyphens w:val="0"/>
        <w:spacing w:line="480" w:lineRule="auto"/>
        <w:rPr>
          <w:sz w:val="22"/>
          <w:szCs w:val="22"/>
        </w:rPr>
      </w:pPr>
    </w:p>
    <w:p w:rsidR="008E685F" w:rsidRDefault="008E685F" w:rsidP="008B5404">
      <w:pPr>
        <w:suppressAutoHyphens w:val="0"/>
        <w:spacing w:line="480" w:lineRule="auto"/>
        <w:rPr>
          <w:sz w:val="22"/>
          <w:szCs w:val="22"/>
        </w:rPr>
      </w:pPr>
      <w:r>
        <w:rPr>
          <w:sz w:val="22"/>
          <w:szCs w:val="22"/>
        </w:rPr>
        <w:t>Od ……….. godz. do ………… godz.*</w:t>
      </w:r>
    </w:p>
    <w:p w:rsidR="008E685F" w:rsidRDefault="008E685F" w:rsidP="008B5404">
      <w:pPr>
        <w:suppressAutoHyphens w:val="0"/>
        <w:spacing w:line="480" w:lineRule="auto"/>
        <w:rPr>
          <w:sz w:val="22"/>
          <w:szCs w:val="22"/>
        </w:rPr>
      </w:pPr>
      <w:r>
        <w:rPr>
          <w:sz w:val="22"/>
          <w:szCs w:val="22"/>
        </w:rPr>
        <w:t>Razem godzin odpłatnych dziennie …………….</w:t>
      </w:r>
    </w:p>
    <w:p w:rsidR="008E685F" w:rsidRDefault="008E685F" w:rsidP="008B5404">
      <w:pPr>
        <w:suppressAutoHyphens w:val="0"/>
        <w:rPr>
          <w:sz w:val="18"/>
          <w:szCs w:val="18"/>
        </w:rPr>
      </w:pPr>
      <w:r>
        <w:rPr>
          <w:sz w:val="18"/>
          <w:szCs w:val="18"/>
        </w:rPr>
        <w:t>*Podstawa programowa (bezpłatne 5 godzin) realizowana jest w przedszkolu od godz. 8.00 do godz. 13.00</w:t>
      </w:r>
    </w:p>
    <w:p w:rsidR="008E685F" w:rsidRDefault="008E685F" w:rsidP="008B5404">
      <w:pPr>
        <w:suppressAutoHyphens w:val="0"/>
        <w:rPr>
          <w:sz w:val="22"/>
          <w:szCs w:val="22"/>
        </w:rPr>
      </w:pPr>
    </w:p>
    <w:p w:rsidR="008E685F" w:rsidRDefault="008E685F" w:rsidP="008B5404">
      <w:pPr>
        <w:suppressAutoHyphens w:val="0"/>
        <w:rPr>
          <w:sz w:val="22"/>
          <w:szCs w:val="22"/>
        </w:rPr>
      </w:pPr>
    </w:p>
    <w:p w:rsidR="008E685F" w:rsidRDefault="008E685F" w:rsidP="008B5404">
      <w:pPr>
        <w:suppressAutoHyphens w:val="0"/>
        <w:rPr>
          <w:sz w:val="22"/>
          <w:szCs w:val="22"/>
        </w:rPr>
      </w:pPr>
      <w:r>
        <w:rPr>
          <w:sz w:val="22"/>
          <w:szCs w:val="22"/>
        </w:rPr>
        <w:t>III. Informacje o rodzinie</w:t>
      </w:r>
    </w:p>
    <w:p w:rsidR="008E685F" w:rsidRDefault="008E685F" w:rsidP="008B5404">
      <w:pPr>
        <w:suppressAutoHyphens w:val="0"/>
        <w:spacing w:line="360" w:lineRule="auto"/>
        <w:rPr>
          <w:sz w:val="22"/>
          <w:szCs w:val="22"/>
        </w:rPr>
      </w:pPr>
    </w:p>
    <w:tbl>
      <w:tblPr>
        <w:tblW w:w="0" w:type="auto"/>
        <w:tblInd w:w="-5" w:type="dxa"/>
        <w:tblLayout w:type="fixed"/>
        <w:tblLook w:val="0000"/>
      </w:tblPr>
      <w:tblGrid>
        <w:gridCol w:w="3183"/>
        <w:gridCol w:w="3070"/>
        <w:gridCol w:w="3080"/>
      </w:tblGrid>
      <w:tr w:rsidR="008E685F" w:rsidTr="008B5404">
        <w:trPr>
          <w:trHeight w:val="379"/>
        </w:trPr>
        <w:tc>
          <w:tcPr>
            <w:tcW w:w="3183" w:type="dxa"/>
            <w:vMerge w:val="restart"/>
            <w:tcBorders>
              <w:top w:val="single" w:sz="4" w:space="0" w:color="000000"/>
              <w:left w:val="single" w:sz="4" w:space="0" w:color="000000"/>
              <w:bottom w:val="single" w:sz="4" w:space="0" w:color="000000"/>
            </w:tcBorders>
          </w:tcPr>
          <w:p w:rsidR="008E685F" w:rsidRDefault="008E685F" w:rsidP="008B5404">
            <w:pPr>
              <w:suppressAutoHyphens w:val="0"/>
              <w:snapToGrid w:val="0"/>
              <w:spacing w:line="360" w:lineRule="auto"/>
              <w:rPr>
                <w:sz w:val="22"/>
                <w:szCs w:val="22"/>
              </w:rPr>
            </w:pPr>
            <w:r>
              <w:rPr>
                <w:sz w:val="22"/>
                <w:szCs w:val="22"/>
              </w:rPr>
              <w:t>Rodzice</w:t>
            </w:r>
          </w:p>
        </w:tc>
        <w:tc>
          <w:tcPr>
            <w:tcW w:w="3070" w:type="dxa"/>
            <w:vMerge w:val="restart"/>
            <w:tcBorders>
              <w:top w:val="single" w:sz="4" w:space="0" w:color="000000"/>
              <w:left w:val="single" w:sz="4" w:space="0" w:color="000000"/>
              <w:bottom w:val="single" w:sz="4" w:space="0" w:color="000000"/>
            </w:tcBorders>
          </w:tcPr>
          <w:p w:rsidR="008E685F" w:rsidRDefault="008E685F" w:rsidP="008B5404">
            <w:pPr>
              <w:suppressAutoHyphens w:val="0"/>
              <w:snapToGrid w:val="0"/>
              <w:spacing w:line="360" w:lineRule="auto"/>
              <w:rPr>
                <w:sz w:val="22"/>
                <w:szCs w:val="22"/>
              </w:rPr>
            </w:pPr>
            <w:r>
              <w:rPr>
                <w:sz w:val="22"/>
                <w:szCs w:val="22"/>
              </w:rPr>
              <w:t>Matka</w:t>
            </w:r>
          </w:p>
        </w:tc>
        <w:tc>
          <w:tcPr>
            <w:tcW w:w="3080" w:type="dxa"/>
            <w:vMerge w:val="restart"/>
            <w:tcBorders>
              <w:top w:val="single" w:sz="4" w:space="0" w:color="000000"/>
              <w:left w:val="single" w:sz="4" w:space="0" w:color="000000"/>
              <w:bottom w:val="single" w:sz="4" w:space="0" w:color="000000"/>
              <w:right w:val="single" w:sz="4" w:space="0" w:color="000000"/>
            </w:tcBorders>
          </w:tcPr>
          <w:p w:rsidR="008E685F" w:rsidRDefault="008E685F" w:rsidP="008B5404">
            <w:pPr>
              <w:suppressAutoHyphens w:val="0"/>
              <w:snapToGrid w:val="0"/>
              <w:spacing w:line="360" w:lineRule="auto"/>
              <w:rPr>
                <w:sz w:val="22"/>
                <w:szCs w:val="22"/>
              </w:rPr>
            </w:pPr>
            <w:r>
              <w:rPr>
                <w:sz w:val="22"/>
                <w:szCs w:val="22"/>
              </w:rPr>
              <w:t>Ojciec</w:t>
            </w:r>
          </w:p>
        </w:tc>
      </w:tr>
      <w:tr w:rsidR="008E685F" w:rsidTr="008B5404">
        <w:trPr>
          <w:trHeight w:val="379"/>
        </w:trPr>
        <w:tc>
          <w:tcPr>
            <w:tcW w:w="3183" w:type="dxa"/>
            <w:vMerge w:val="restart"/>
            <w:tcBorders>
              <w:top w:val="single" w:sz="4" w:space="0" w:color="000000"/>
              <w:left w:val="single" w:sz="4" w:space="0" w:color="000000"/>
              <w:bottom w:val="single" w:sz="4" w:space="0" w:color="000000"/>
            </w:tcBorders>
          </w:tcPr>
          <w:p w:rsidR="008E685F" w:rsidRDefault="008E685F" w:rsidP="008B5404">
            <w:pPr>
              <w:suppressAutoHyphens w:val="0"/>
              <w:snapToGrid w:val="0"/>
              <w:spacing w:line="360" w:lineRule="auto"/>
              <w:rPr>
                <w:sz w:val="22"/>
                <w:szCs w:val="22"/>
              </w:rPr>
            </w:pPr>
            <w:r>
              <w:rPr>
                <w:sz w:val="22"/>
                <w:szCs w:val="22"/>
              </w:rPr>
              <w:t>Imię i nazwisko</w:t>
            </w:r>
          </w:p>
        </w:tc>
        <w:tc>
          <w:tcPr>
            <w:tcW w:w="3070" w:type="dxa"/>
            <w:vMerge w:val="restart"/>
            <w:tcBorders>
              <w:top w:val="single" w:sz="4" w:space="0" w:color="000000"/>
              <w:left w:val="single" w:sz="4" w:space="0" w:color="000000"/>
              <w:bottom w:val="single" w:sz="4" w:space="0" w:color="000000"/>
            </w:tcBorders>
          </w:tcPr>
          <w:p w:rsidR="008E685F" w:rsidRDefault="008E685F" w:rsidP="008B5404">
            <w:pPr>
              <w:suppressAutoHyphens w:val="0"/>
              <w:snapToGrid w:val="0"/>
              <w:spacing w:line="360" w:lineRule="auto"/>
              <w:rPr>
                <w:sz w:val="22"/>
                <w:szCs w:val="22"/>
              </w:rPr>
            </w:pPr>
          </w:p>
        </w:tc>
        <w:tc>
          <w:tcPr>
            <w:tcW w:w="3080" w:type="dxa"/>
            <w:vMerge w:val="restart"/>
            <w:tcBorders>
              <w:top w:val="single" w:sz="4" w:space="0" w:color="000000"/>
              <w:left w:val="single" w:sz="4" w:space="0" w:color="000000"/>
              <w:bottom w:val="single" w:sz="4" w:space="0" w:color="000000"/>
              <w:right w:val="single" w:sz="4" w:space="0" w:color="000000"/>
            </w:tcBorders>
          </w:tcPr>
          <w:p w:rsidR="008E685F" w:rsidRDefault="008E685F" w:rsidP="008B5404">
            <w:pPr>
              <w:suppressAutoHyphens w:val="0"/>
              <w:snapToGrid w:val="0"/>
              <w:spacing w:line="360" w:lineRule="auto"/>
              <w:rPr>
                <w:sz w:val="22"/>
                <w:szCs w:val="22"/>
              </w:rPr>
            </w:pPr>
          </w:p>
        </w:tc>
      </w:tr>
      <w:tr w:rsidR="008E685F" w:rsidTr="008B5404">
        <w:trPr>
          <w:trHeight w:val="379"/>
        </w:trPr>
        <w:tc>
          <w:tcPr>
            <w:tcW w:w="3183" w:type="dxa"/>
            <w:vMerge w:val="restart"/>
            <w:tcBorders>
              <w:top w:val="single" w:sz="4" w:space="0" w:color="000000"/>
              <w:left w:val="single" w:sz="4" w:space="0" w:color="000000"/>
              <w:bottom w:val="single" w:sz="4" w:space="0" w:color="000000"/>
            </w:tcBorders>
          </w:tcPr>
          <w:p w:rsidR="008E685F" w:rsidRDefault="008E685F" w:rsidP="008B5404">
            <w:pPr>
              <w:suppressAutoHyphens w:val="0"/>
              <w:snapToGrid w:val="0"/>
              <w:spacing w:line="360" w:lineRule="auto"/>
              <w:rPr>
                <w:sz w:val="22"/>
                <w:szCs w:val="22"/>
              </w:rPr>
            </w:pPr>
            <w:r>
              <w:rPr>
                <w:sz w:val="22"/>
                <w:szCs w:val="22"/>
              </w:rPr>
              <w:t>Telefon</w:t>
            </w:r>
          </w:p>
        </w:tc>
        <w:tc>
          <w:tcPr>
            <w:tcW w:w="3070" w:type="dxa"/>
            <w:vMerge w:val="restart"/>
            <w:tcBorders>
              <w:top w:val="single" w:sz="4" w:space="0" w:color="000000"/>
              <w:left w:val="single" w:sz="4" w:space="0" w:color="000000"/>
              <w:bottom w:val="single" w:sz="4" w:space="0" w:color="000000"/>
            </w:tcBorders>
          </w:tcPr>
          <w:p w:rsidR="008E685F" w:rsidRDefault="008E685F" w:rsidP="008B5404">
            <w:pPr>
              <w:suppressAutoHyphens w:val="0"/>
              <w:snapToGrid w:val="0"/>
              <w:spacing w:line="360" w:lineRule="auto"/>
              <w:rPr>
                <w:sz w:val="22"/>
                <w:szCs w:val="22"/>
              </w:rPr>
            </w:pPr>
          </w:p>
        </w:tc>
        <w:tc>
          <w:tcPr>
            <w:tcW w:w="3080" w:type="dxa"/>
            <w:vMerge w:val="restart"/>
            <w:tcBorders>
              <w:top w:val="single" w:sz="4" w:space="0" w:color="000000"/>
              <w:left w:val="single" w:sz="4" w:space="0" w:color="000000"/>
              <w:bottom w:val="single" w:sz="4" w:space="0" w:color="000000"/>
              <w:right w:val="single" w:sz="4" w:space="0" w:color="000000"/>
            </w:tcBorders>
          </w:tcPr>
          <w:p w:rsidR="008E685F" w:rsidRDefault="008E685F" w:rsidP="008B5404">
            <w:pPr>
              <w:suppressAutoHyphens w:val="0"/>
              <w:snapToGrid w:val="0"/>
              <w:spacing w:line="360" w:lineRule="auto"/>
              <w:rPr>
                <w:sz w:val="22"/>
                <w:szCs w:val="22"/>
              </w:rPr>
            </w:pPr>
          </w:p>
        </w:tc>
      </w:tr>
      <w:tr w:rsidR="008E685F" w:rsidTr="008B5404">
        <w:trPr>
          <w:trHeight w:val="379"/>
        </w:trPr>
        <w:tc>
          <w:tcPr>
            <w:tcW w:w="3183" w:type="dxa"/>
            <w:vMerge w:val="restart"/>
            <w:tcBorders>
              <w:top w:val="single" w:sz="4" w:space="0" w:color="000000"/>
              <w:left w:val="single" w:sz="4" w:space="0" w:color="000000"/>
              <w:bottom w:val="single" w:sz="4" w:space="0" w:color="000000"/>
            </w:tcBorders>
          </w:tcPr>
          <w:p w:rsidR="008E685F" w:rsidRDefault="008E685F" w:rsidP="008B5404">
            <w:pPr>
              <w:suppressAutoHyphens w:val="0"/>
              <w:snapToGrid w:val="0"/>
              <w:spacing w:line="360" w:lineRule="auto"/>
              <w:rPr>
                <w:sz w:val="22"/>
                <w:szCs w:val="22"/>
              </w:rPr>
            </w:pPr>
            <w:r>
              <w:rPr>
                <w:sz w:val="22"/>
                <w:szCs w:val="22"/>
              </w:rPr>
              <w:t>Miejsce zamieszkania</w:t>
            </w:r>
          </w:p>
        </w:tc>
        <w:tc>
          <w:tcPr>
            <w:tcW w:w="3070" w:type="dxa"/>
            <w:vMerge w:val="restart"/>
            <w:tcBorders>
              <w:top w:val="single" w:sz="4" w:space="0" w:color="000000"/>
              <w:left w:val="single" w:sz="4" w:space="0" w:color="000000"/>
              <w:bottom w:val="single" w:sz="4" w:space="0" w:color="000000"/>
            </w:tcBorders>
          </w:tcPr>
          <w:p w:rsidR="008E685F" w:rsidRDefault="008E685F" w:rsidP="008B5404">
            <w:pPr>
              <w:suppressAutoHyphens w:val="0"/>
              <w:snapToGrid w:val="0"/>
              <w:spacing w:line="360" w:lineRule="auto"/>
              <w:rPr>
                <w:sz w:val="22"/>
                <w:szCs w:val="22"/>
              </w:rPr>
            </w:pPr>
          </w:p>
        </w:tc>
        <w:tc>
          <w:tcPr>
            <w:tcW w:w="3080" w:type="dxa"/>
            <w:vMerge w:val="restart"/>
            <w:tcBorders>
              <w:top w:val="single" w:sz="4" w:space="0" w:color="000000"/>
              <w:left w:val="single" w:sz="4" w:space="0" w:color="000000"/>
              <w:bottom w:val="single" w:sz="4" w:space="0" w:color="000000"/>
              <w:right w:val="single" w:sz="4" w:space="0" w:color="000000"/>
            </w:tcBorders>
          </w:tcPr>
          <w:p w:rsidR="008E685F" w:rsidRDefault="008E685F" w:rsidP="008B5404">
            <w:pPr>
              <w:suppressAutoHyphens w:val="0"/>
              <w:snapToGrid w:val="0"/>
              <w:spacing w:line="360" w:lineRule="auto"/>
              <w:rPr>
                <w:sz w:val="22"/>
                <w:szCs w:val="22"/>
              </w:rPr>
            </w:pPr>
          </w:p>
        </w:tc>
      </w:tr>
    </w:tbl>
    <w:p w:rsidR="008E685F" w:rsidRDefault="008E685F" w:rsidP="008B5404">
      <w:pPr>
        <w:suppressAutoHyphens w:val="0"/>
        <w:rPr>
          <w:sz w:val="22"/>
          <w:szCs w:val="22"/>
        </w:rPr>
      </w:pPr>
    </w:p>
    <w:p w:rsidR="008E685F" w:rsidRDefault="008E685F" w:rsidP="008B5404">
      <w:pPr>
        <w:suppressAutoHyphens w:val="0"/>
        <w:rPr>
          <w:sz w:val="22"/>
          <w:szCs w:val="22"/>
        </w:rPr>
      </w:pPr>
    </w:p>
    <w:p w:rsidR="008E685F" w:rsidRDefault="008E685F" w:rsidP="008B5404">
      <w:pPr>
        <w:suppressAutoHyphens w:val="0"/>
        <w:rPr>
          <w:sz w:val="22"/>
          <w:szCs w:val="22"/>
        </w:rPr>
      </w:pPr>
    </w:p>
    <w:p w:rsidR="008E685F" w:rsidRDefault="008E685F" w:rsidP="008B5404">
      <w:pPr>
        <w:suppressAutoHyphens w:val="0"/>
        <w:rPr>
          <w:sz w:val="22"/>
          <w:szCs w:val="22"/>
        </w:rPr>
      </w:pPr>
    </w:p>
    <w:p w:rsidR="008E685F" w:rsidRDefault="008E685F" w:rsidP="008B5404">
      <w:pPr>
        <w:suppressAutoHyphens w:val="0"/>
        <w:rPr>
          <w:sz w:val="22"/>
          <w:szCs w:val="22"/>
        </w:rPr>
      </w:pPr>
      <w:r>
        <w:rPr>
          <w:sz w:val="22"/>
          <w:szCs w:val="22"/>
        </w:rPr>
        <w:t>IV. Wskazanie kolejności wybranych publicznych przedszkoli:</w:t>
      </w:r>
    </w:p>
    <w:p w:rsidR="008E685F" w:rsidRDefault="008E685F" w:rsidP="008B5404">
      <w:pPr>
        <w:suppressAutoHyphens w:val="0"/>
        <w:spacing w:line="360" w:lineRule="auto"/>
        <w:rPr>
          <w:sz w:val="22"/>
          <w:szCs w:val="22"/>
        </w:rPr>
      </w:pPr>
    </w:p>
    <w:tbl>
      <w:tblPr>
        <w:tblW w:w="0" w:type="auto"/>
        <w:tblInd w:w="-5" w:type="dxa"/>
        <w:tblLayout w:type="fixed"/>
        <w:tblLook w:val="0000"/>
      </w:tblPr>
      <w:tblGrid>
        <w:gridCol w:w="4718"/>
        <w:gridCol w:w="4615"/>
      </w:tblGrid>
      <w:tr w:rsidR="008E685F" w:rsidTr="008B5404">
        <w:trPr>
          <w:trHeight w:val="379"/>
        </w:trPr>
        <w:tc>
          <w:tcPr>
            <w:tcW w:w="4718" w:type="dxa"/>
            <w:vMerge w:val="restart"/>
            <w:tcBorders>
              <w:top w:val="single" w:sz="4" w:space="0" w:color="000000"/>
              <w:left w:val="single" w:sz="4" w:space="0" w:color="000000"/>
              <w:bottom w:val="single" w:sz="4" w:space="0" w:color="000000"/>
            </w:tcBorders>
          </w:tcPr>
          <w:p w:rsidR="008E685F" w:rsidRDefault="008E685F" w:rsidP="008B5404">
            <w:pPr>
              <w:suppressAutoHyphens w:val="0"/>
              <w:snapToGrid w:val="0"/>
              <w:spacing w:line="360" w:lineRule="auto"/>
              <w:rPr>
                <w:sz w:val="22"/>
                <w:szCs w:val="22"/>
              </w:rPr>
            </w:pPr>
            <w:r>
              <w:rPr>
                <w:sz w:val="22"/>
                <w:szCs w:val="22"/>
              </w:rPr>
              <w:t>Kolejność wybranych przedszkoli</w:t>
            </w:r>
          </w:p>
        </w:tc>
        <w:tc>
          <w:tcPr>
            <w:tcW w:w="4615" w:type="dxa"/>
            <w:vMerge w:val="restart"/>
            <w:tcBorders>
              <w:top w:val="single" w:sz="4" w:space="0" w:color="000000"/>
              <w:left w:val="single" w:sz="4" w:space="0" w:color="000000"/>
              <w:bottom w:val="single" w:sz="4" w:space="0" w:color="000000"/>
              <w:right w:val="single" w:sz="4" w:space="0" w:color="000000"/>
            </w:tcBorders>
          </w:tcPr>
          <w:p w:rsidR="008E685F" w:rsidRDefault="008E685F" w:rsidP="008B5404">
            <w:pPr>
              <w:suppressAutoHyphens w:val="0"/>
              <w:snapToGrid w:val="0"/>
              <w:spacing w:line="360" w:lineRule="auto"/>
              <w:rPr>
                <w:sz w:val="22"/>
                <w:szCs w:val="22"/>
              </w:rPr>
            </w:pPr>
            <w:r>
              <w:rPr>
                <w:sz w:val="22"/>
                <w:szCs w:val="22"/>
              </w:rPr>
              <w:t>Nazwa przedszkola</w:t>
            </w:r>
          </w:p>
        </w:tc>
      </w:tr>
      <w:tr w:rsidR="008E685F" w:rsidTr="008B5404">
        <w:trPr>
          <w:trHeight w:val="379"/>
        </w:trPr>
        <w:tc>
          <w:tcPr>
            <w:tcW w:w="4718" w:type="dxa"/>
            <w:vMerge w:val="restart"/>
            <w:tcBorders>
              <w:top w:val="single" w:sz="4" w:space="0" w:color="000000"/>
              <w:left w:val="single" w:sz="4" w:space="0" w:color="000000"/>
              <w:bottom w:val="single" w:sz="4" w:space="0" w:color="000000"/>
            </w:tcBorders>
          </w:tcPr>
          <w:p w:rsidR="008E685F" w:rsidRDefault="008E685F" w:rsidP="008B5404">
            <w:pPr>
              <w:suppressAutoHyphens w:val="0"/>
              <w:snapToGrid w:val="0"/>
              <w:spacing w:line="360" w:lineRule="auto"/>
              <w:jc w:val="center"/>
              <w:rPr>
                <w:sz w:val="22"/>
                <w:szCs w:val="22"/>
              </w:rPr>
            </w:pPr>
            <w:r>
              <w:rPr>
                <w:sz w:val="22"/>
                <w:szCs w:val="22"/>
              </w:rPr>
              <w:t>1</w:t>
            </w:r>
          </w:p>
        </w:tc>
        <w:tc>
          <w:tcPr>
            <w:tcW w:w="4615" w:type="dxa"/>
            <w:vMerge w:val="restart"/>
            <w:tcBorders>
              <w:top w:val="single" w:sz="4" w:space="0" w:color="000000"/>
              <w:left w:val="single" w:sz="4" w:space="0" w:color="000000"/>
              <w:bottom w:val="single" w:sz="4" w:space="0" w:color="000000"/>
              <w:right w:val="single" w:sz="4" w:space="0" w:color="000000"/>
            </w:tcBorders>
          </w:tcPr>
          <w:p w:rsidR="008E685F" w:rsidRDefault="008E685F" w:rsidP="008B5404">
            <w:pPr>
              <w:suppressAutoHyphens w:val="0"/>
              <w:snapToGrid w:val="0"/>
              <w:spacing w:line="360" w:lineRule="auto"/>
              <w:rPr>
                <w:sz w:val="22"/>
                <w:szCs w:val="22"/>
              </w:rPr>
            </w:pPr>
          </w:p>
        </w:tc>
      </w:tr>
      <w:tr w:rsidR="008E685F" w:rsidTr="008B5404">
        <w:trPr>
          <w:trHeight w:val="379"/>
        </w:trPr>
        <w:tc>
          <w:tcPr>
            <w:tcW w:w="4718" w:type="dxa"/>
            <w:vMerge w:val="restart"/>
            <w:tcBorders>
              <w:top w:val="single" w:sz="4" w:space="0" w:color="000000"/>
              <w:left w:val="single" w:sz="4" w:space="0" w:color="000000"/>
              <w:bottom w:val="single" w:sz="4" w:space="0" w:color="000000"/>
            </w:tcBorders>
          </w:tcPr>
          <w:p w:rsidR="008E685F" w:rsidRDefault="008E685F" w:rsidP="008B5404">
            <w:pPr>
              <w:suppressAutoHyphens w:val="0"/>
              <w:snapToGrid w:val="0"/>
              <w:spacing w:line="360" w:lineRule="auto"/>
              <w:jc w:val="center"/>
              <w:rPr>
                <w:sz w:val="22"/>
                <w:szCs w:val="22"/>
              </w:rPr>
            </w:pPr>
            <w:r>
              <w:rPr>
                <w:sz w:val="22"/>
                <w:szCs w:val="22"/>
              </w:rPr>
              <w:t>2</w:t>
            </w:r>
          </w:p>
        </w:tc>
        <w:tc>
          <w:tcPr>
            <w:tcW w:w="4615" w:type="dxa"/>
            <w:vMerge w:val="restart"/>
            <w:tcBorders>
              <w:top w:val="single" w:sz="4" w:space="0" w:color="000000"/>
              <w:left w:val="single" w:sz="4" w:space="0" w:color="000000"/>
              <w:bottom w:val="single" w:sz="4" w:space="0" w:color="000000"/>
              <w:right w:val="single" w:sz="4" w:space="0" w:color="000000"/>
            </w:tcBorders>
          </w:tcPr>
          <w:p w:rsidR="008E685F" w:rsidRDefault="008E685F" w:rsidP="008B5404">
            <w:pPr>
              <w:suppressAutoHyphens w:val="0"/>
              <w:snapToGrid w:val="0"/>
              <w:spacing w:line="360" w:lineRule="auto"/>
              <w:rPr>
                <w:sz w:val="22"/>
                <w:szCs w:val="22"/>
              </w:rPr>
            </w:pPr>
          </w:p>
        </w:tc>
      </w:tr>
      <w:tr w:rsidR="008E685F" w:rsidTr="008B5404">
        <w:trPr>
          <w:trHeight w:val="379"/>
        </w:trPr>
        <w:tc>
          <w:tcPr>
            <w:tcW w:w="4718" w:type="dxa"/>
            <w:vMerge w:val="restart"/>
            <w:tcBorders>
              <w:top w:val="single" w:sz="4" w:space="0" w:color="000000"/>
              <w:left w:val="single" w:sz="4" w:space="0" w:color="000000"/>
              <w:bottom w:val="single" w:sz="4" w:space="0" w:color="000000"/>
            </w:tcBorders>
          </w:tcPr>
          <w:p w:rsidR="008E685F" w:rsidRDefault="008E685F" w:rsidP="008B5404">
            <w:pPr>
              <w:suppressAutoHyphens w:val="0"/>
              <w:snapToGrid w:val="0"/>
              <w:spacing w:line="360" w:lineRule="auto"/>
              <w:jc w:val="center"/>
              <w:rPr>
                <w:sz w:val="22"/>
                <w:szCs w:val="22"/>
              </w:rPr>
            </w:pPr>
            <w:r>
              <w:rPr>
                <w:sz w:val="22"/>
                <w:szCs w:val="22"/>
              </w:rPr>
              <w:t>3</w:t>
            </w:r>
          </w:p>
        </w:tc>
        <w:tc>
          <w:tcPr>
            <w:tcW w:w="4615" w:type="dxa"/>
            <w:vMerge w:val="restart"/>
            <w:tcBorders>
              <w:top w:val="single" w:sz="4" w:space="0" w:color="000000"/>
              <w:left w:val="single" w:sz="4" w:space="0" w:color="000000"/>
              <w:bottom w:val="single" w:sz="4" w:space="0" w:color="000000"/>
              <w:right w:val="single" w:sz="4" w:space="0" w:color="000000"/>
            </w:tcBorders>
          </w:tcPr>
          <w:p w:rsidR="008E685F" w:rsidRDefault="008E685F" w:rsidP="008B5404">
            <w:pPr>
              <w:suppressAutoHyphens w:val="0"/>
              <w:snapToGrid w:val="0"/>
              <w:spacing w:line="360" w:lineRule="auto"/>
              <w:rPr>
                <w:sz w:val="22"/>
                <w:szCs w:val="22"/>
              </w:rPr>
            </w:pPr>
          </w:p>
        </w:tc>
      </w:tr>
    </w:tbl>
    <w:p w:rsidR="008E685F" w:rsidRDefault="008E685F" w:rsidP="008B5404">
      <w:pPr>
        <w:suppressAutoHyphens w:val="0"/>
        <w:rPr>
          <w:sz w:val="22"/>
          <w:szCs w:val="22"/>
        </w:rPr>
      </w:pPr>
    </w:p>
    <w:p w:rsidR="008E685F" w:rsidRDefault="008E685F" w:rsidP="008B5404">
      <w:pPr>
        <w:suppressAutoHyphens w:val="0"/>
        <w:rPr>
          <w:sz w:val="22"/>
          <w:szCs w:val="22"/>
        </w:rPr>
      </w:pPr>
    </w:p>
    <w:p w:rsidR="008E685F" w:rsidRDefault="008E685F" w:rsidP="008B5404">
      <w:pPr>
        <w:suppressAutoHyphens w:val="0"/>
        <w:rPr>
          <w:sz w:val="22"/>
          <w:szCs w:val="22"/>
        </w:rPr>
      </w:pPr>
    </w:p>
    <w:p w:rsidR="008E685F" w:rsidRDefault="008E685F" w:rsidP="008B5404">
      <w:pPr>
        <w:suppressAutoHyphens w:val="0"/>
        <w:rPr>
          <w:sz w:val="22"/>
          <w:szCs w:val="22"/>
        </w:rPr>
      </w:pPr>
    </w:p>
    <w:p w:rsidR="008E685F" w:rsidRDefault="008E685F" w:rsidP="008B5404">
      <w:pPr>
        <w:suppressAutoHyphens w:val="0"/>
        <w:rPr>
          <w:sz w:val="22"/>
          <w:szCs w:val="22"/>
        </w:rPr>
      </w:pPr>
    </w:p>
    <w:p w:rsidR="008E685F" w:rsidRDefault="008E685F" w:rsidP="008B5404">
      <w:pPr>
        <w:suppressAutoHyphens w:val="0"/>
        <w:rPr>
          <w:sz w:val="22"/>
          <w:szCs w:val="22"/>
        </w:rPr>
      </w:pPr>
      <w:r>
        <w:rPr>
          <w:sz w:val="22"/>
          <w:szCs w:val="22"/>
        </w:rPr>
        <w:t>\</w:t>
      </w:r>
    </w:p>
    <w:p w:rsidR="008E685F" w:rsidRDefault="008E685F" w:rsidP="008B5404">
      <w:pPr>
        <w:suppressAutoHyphens w:val="0"/>
        <w:rPr>
          <w:sz w:val="22"/>
          <w:szCs w:val="22"/>
        </w:rPr>
      </w:pPr>
      <w:r>
        <w:rPr>
          <w:sz w:val="22"/>
          <w:szCs w:val="22"/>
        </w:rPr>
        <w:lastRenderedPageBreak/>
        <w:t>Do wniosku załącza się:</w:t>
      </w:r>
    </w:p>
    <w:p w:rsidR="008E685F" w:rsidRDefault="008E685F" w:rsidP="008B5404">
      <w:pPr>
        <w:suppressAutoHyphens w:val="0"/>
        <w:rPr>
          <w:sz w:val="22"/>
          <w:szCs w:val="22"/>
        </w:rPr>
      </w:pPr>
    </w:p>
    <w:p w:rsidR="008E685F" w:rsidRDefault="008E685F" w:rsidP="008B5404">
      <w:pPr>
        <w:suppressAutoHyphens w:val="0"/>
        <w:jc w:val="both"/>
        <w:rPr>
          <w:sz w:val="20"/>
          <w:szCs w:val="20"/>
        </w:rPr>
      </w:pPr>
      <w:r>
        <w:rPr>
          <w:sz w:val="20"/>
          <w:szCs w:val="20"/>
        </w:rPr>
        <w:t>- oświadczenie o wielodzietności rodziny,</w:t>
      </w:r>
    </w:p>
    <w:p w:rsidR="008E685F" w:rsidRDefault="008E685F" w:rsidP="008B5404">
      <w:pPr>
        <w:suppressAutoHyphens w:val="0"/>
        <w:jc w:val="both"/>
        <w:rPr>
          <w:sz w:val="20"/>
          <w:szCs w:val="20"/>
        </w:rPr>
      </w:pPr>
      <w:r>
        <w:rPr>
          <w:sz w:val="20"/>
          <w:szCs w:val="20"/>
        </w:rPr>
        <w:t>- orzeczenie o potrzebie kształcenia specjalnego wydane ze względu na niepełnosprawność,</w:t>
      </w:r>
    </w:p>
    <w:p w:rsidR="008E685F" w:rsidRDefault="008E685F" w:rsidP="008B5404">
      <w:pPr>
        <w:suppressAutoHyphens w:val="0"/>
        <w:jc w:val="both"/>
        <w:rPr>
          <w:sz w:val="20"/>
          <w:szCs w:val="20"/>
        </w:rPr>
      </w:pPr>
      <w:r>
        <w:rPr>
          <w:sz w:val="20"/>
          <w:szCs w:val="20"/>
        </w:rPr>
        <w:t>- orzeczenie o niepełnosprawności lub o stopniu niepełnosprawności lub orzeczenie równoważne w rozumieniu przepisów ustawy z dnia 27 sierpnia 1997 roku o rehabilitacji zawodowej i społecznej oraz zatrudnianiu osób niepełnosprawnych (</w:t>
      </w:r>
      <w:proofErr w:type="spellStart"/>
      <w:r>
        <w:rPr>
          <w:sz w:val="20"/>
          <w:szCs w:val="20"/>
        </w:rPr>
        <w:t>Dz.I</w:t>
      </w:r>
      <w:proofErr w:type="spellEnd"/>
      <w:r>
        <w:rPr>
          <w:sz w:val="20"/>
          <w:szCs w:val="20"/>
        </w:rPr>
        <w:t xml:space="preserve">. z 2011 r. Nr 127, poz. 721 z </w:t>
      </w:r>
      <w:proofErr w:type="spellStart"/>
      <w:r>
        <w:rPr>
          <w:sz w:val="20"/>
          <w:szCs w:val="20"/>
        </w:rPr>
        <w:t>późn</w:t>
      </w:r>
      <w:proofErr w:type="spellEnd"/>
      <w:r>
        <w:rPr>
          <w:sz w:val="20"/>
          <w:szCs w:val="20"/>
        </w:rPr>
        <w:t>. zm.),</w:t>
      </w:r>
    </w:p>
    <w:p w:rsidR="008E685F" w:rsidRDefault="008E685F" w:rsidP="008B5404">
      <w:pPr>
        <w:suppressAutoHyphens w:val="0"/>
        <w:jc w:val="both"/>
        <w:rPr>
          <w:sz w:val="20"/>
          <w:szCs w:val="20"/>
        </w:rPr>
      </w:pPr>
      <w:r>
        <w:rPr>
          <w:sz w:val="20"/>
          <w:szCs w:val="20"/>
        </w:rPr>
        <w:t>- prawomocny wyrok sądu rodzinnego orzekający rozwód lub separację lub akt zgonu oraz oświadczenie                     o</w:t>
      </w:r>
    </w:p>
    <w:p w:rsidR="008E685F" w:rsidRDefault="008E685F" w:rsidP="008B5404">
      <w:pPr>
        <w:suppressAutoHyphens w:val="0"/>
        <w:jc w:val="both"/>
        <w:rPr>
          <w:sz w:val="20"/>
          <w:szCs w:val="20"/>
        </w:rPr>
      </w:pPr>
      <w:r>
        <w:rPr>
          <w:sz w:val="20"/>
          <w:szCs w:val="20"/>
        </w:rPr>
        <w:t xml:space="preserve"> samotnym wychowywaniu dziecka oraz niewychowywaniu żadnego dziecka wspólnie z jego rodzicem</w:t>
      </w:r>
    </w:p>
    <w:p w:rsidR="008E685F" w:rsidRDefault="008E685F" w:rsidP="008B5404">
      <w:pPr>
        <w:suppressAutoHyphens w:val="0"/>
        <w:jc w:val="both"/>
        <w:rPr>
          <w:sz w:val="20"/>
          <w:szCs w:val="20"/>
        </w:rPr>
      </w:pPr>
      <w:r>
        <w:rPr>
          <w:sz w:val="20"/>
          <w:szCs w:val="20"/>
        </w:rPr>
        <w:t>- dokument poświadczających objęcie dziecka pieczą zastępczą zgodnie z ustawą z dnia 9 czerwca 2011 r.                 o wspieraniu rodziny i systemie pieczy zastępczej (</w:t>
      </w:r>
      <w:proofErr w:type="spellStart"/>
      <w:r>
        <w:rPr>
          <w:sz w:val="20"/>
          <w:szCs w:val="20"/>
        </w:rPr>
        <w:t>Dz.U</w:t>
      </w:r>
      <w:proofErr w:type="spellEnd"/>
      <w:r>
        <w:rPr>
          <w:sz w:val="20"/>
          <w:szCs w:val="20"/>
        </w:rPr>
        <w:t>. z 2013 r. poz. 135 ze zmianami)</w:t>
      </w:r>
    </w:p>
    <w:p w:rsidR="008E685F" w:rsidRDefault="008E685F" w:rsidP="008B5404">
      <w:pPr>
        <w:suppressAutoHyphens w:val="0"/>
        <w:jc w:val="both"/>
        <w:rPr>
          <w:sz w:val="20"/>
          <w:szCs w:val="20"/>
        </w:rPr>
      </w:pPr>
      <w:r>
        <w:rPr>
          <w:sz w:val="20"/>
          <w:szCs w:val="20"/>
        </w:rPr>
        <w:t>- oświadczenia potwierdzające spełnianie przez kandydata kryteriów określonych dla drugiego etapu rekrutacji</w:t>
      </w:r>
    </w:p>
    <w:p w:rsidR="008E685F" w:rsidRDefault="008E685F" w:rsidP="008B5404">
      <w:pPr>
        <w:suppressAutoHyphens w:val="0"/>
        <w:rPr>
          <w:sz w:val="22"/>
          <w:szCs w:val="22"/>
        </w:rPr>
      </w:pPr>
    </w:p>
    <w:p w:rsidR="008E685F" w:rsidRDefault="008E685F" w:rsidP="008B5404">
      <w:pPr>
        <w:suppressAutoHyphens w:val="0"/>
        <w:rPr>
          <w:sz w:val="22"/>
          <w:szCs w:val="22"/>
        </w:rPr>
      </w:pPr>
    </w:p>
    <w:p w:rsidR="008E685F" w:rsidRDefault="008E685F" w:rsidP="008B5404">
      <w:pPr>
        <w:suppressAutoHyphens w:val="0"/>
        <w:rPr>
          <w:sz w:val="22"/>
          <w:szCs w:val="22"/>
        </w:rPr>
      </w:pPr>
    </w:p>
    <w:p w:rsidR="008E685F" w:rsidRDefault="008E685F" w:rsidP="008B5404">
      <w:pPr>
        <w:suppressAutoHyphens w:val="0"/>
        <w:jc w:val="both"/>
        <w:rPr>
          <w:sz w:val="20"/>
          <w:szCs w:val="20"/>
        </w:rPr>
      </w:pPr>
      <w:r>
        <w:rPr>
          <w:sz w:val="20"/>
          <w:szCs w:val="20"/>
        </w:rPr>
        <w:t>Udostępnione dane osobowe podlegają ochronie i będą wykorzystywane przez przedszkole w zakresie niezbędnym do jego funkcjonowania. Przetwarzanie danych odbywać się będzie zgodnie z ustawą z dnia 29 sierpnia 1997 r. o ochronie danych osobowych (</w:t>
      </w:r>
      <w:proofErr w:type="spellStart"/>
      <w:r>
        <w:rPr>
          <w:sz w:val="20"/>
          <w:szCs w:val="20"/>
        </w:rPr>
        <w:t>Dz.U</w:t>
      </w:r>
      <w:proofErr w:type="spellEnd"/>
      <w:r>
        <w:rPr>
          <w:sz w:val="20"/>
          <w:szCs w:val="20"/>
        </w:rPr>
        <w:t xml:space="preserve">. Nr 133, poz. 833 z </w:t>
      </w:r>
      <w:proofErr w:type="spellStart"/>
      <w:r>
        <w:rPr>
          <w:sz w:val="20"/>
          <w:szCs w:val="20"/>
        </w:rPr>
        <w:t>późn</w:t>
      </w:r>
      <w:proofErr w:type="spellEnd"/>
      <w:r>
        <w:rPr>
          <w:sz w:val="20"/>
          <w:szCs w:val="20"/>
        </w:rPr>
        <w:t xml:space="preserve">. </w:t>
      </w:r>
      <w:proofErr w:type="spellStart"/>
      <w:r>
        <w:rPr>
          <w:sz w:val="20"/>
          <w:szCs w:val="20"/>
        </w:rPr>
        <w:t>zm</w:t>
      </w:r>
      <w:proofErr w:type="spellEnd"/>
      <w:r>
        <w:rPr>
          <w:sz w:val="20"/>
          <w:szCs w:val="20"/>
        </w:rPr>
        <w:t>).</w:t>
      </w:r>
    </w:p>
    <w:p w:rsidR="008E685F" w:rsidRDefault="008E685F" w:rsidP="008B5404">
      <w:pPr>
        <w:suppressAutoHyphens w:val="0"/>
        <w:jc w:val="both"/>
        <w:rPr>
          <w:sz w:val="20"/>
          <w:szCs w:val="20"/>
        </w:rPr>
      </w:pPr>
      <w:r>
        <w:rPr>
          <w:sz w:val="20"/>
          <w:szCs w:val="20"/>
        </w:rPr>
        <w:t>Oświadczam, że dane w niniejszym wniosku są zgodne ze stanem faktycznym i jestem świadoma/y odpowiedzialności karnej za zeznanie nieprawdy. Zobowiązuję się do informowania dyrektora przedszkola o każdorazowej zmianie powyższych danych. Zostałam/</w:t>
      </w:r>
      <w:proofErr w:type="spellStart"/>
      <w:r>
        <w:rPr>
          <w:sz w:val="20"/>
          <w:szCs w:val="20"/>
        </w:rPr>
        <w:t>em</w:t>
      </w:r>
      <w:proofErr w:type="spellEnd"/>
      <w:r>
        <w:rPr>
          <w:sz w:val="20"/>
          <w:szCs w:val="20"/>
        </w:rPr>
        <w:t xml:space="preserve"> pouczona/y o prawie wglądu do moich danych oraz ich zmiany. Oświadczam, że wyrażam zgodę na przetwarzanie danych osobowych podanych we wniosku. </w:t>
      </w: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w:t>
      </w:r>
    </w:p>
    <w:p w:rsidR="008E685F" w:rsidRDefault="008E685F" w:rsidP="008B5404">
      <w:pPr>
        <w:suppressAutoHyphens w:val="0"/>
        <w:jc w:val="both"/>
        <w:rPr>
          <w:sz w:val="16"/>
          <w:szCs w:val="16"/>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sz w:val="16"/>
          <w:szCs w:val="16"/>
        </w:rPr>
        <w:t>(data, czytelny podpis rodzica)</w:t>
      </w:r>
    </w:p>
    <w:p w:rsidR="008E685F" w:rsidRDefault="008E685F" w:rsidP="008B5404">
      <w:pPr>
        <w:suppressAutoHyphens w:val="0"/>
        <w:jc w:val="both"/>
        <w:rPr>
          <w:sz w:val="16"/>
          <w:szCs w:val="16"/>
        </w:rPr>
      </w:pPr>
    </w:p>
    <w:p w:rsidR="008E685F" w:rsidRDefault="008E685F" w:rsidP="008B5404">
      <w:pPr>
        <w:suppressAutoHyphens w:val="0"/>
        <w:jc w:val="both"/>
        <w:rPr>
          <w:sz w:val="16"/>
          <w:szCs w:val="16"/>
        </w:rPr>
      </w:pPr>
    </w:p>
    <w:p w:rsidR="008E685F" w:rsidRDefault="008E685F" w:rsidP="008B5404">
      <w:pPr>
        <w:suppressAutoHyphens w:val="0"/>
        <w:jc w:val="both"/>
        <w:rPr>
          <w:sz w:val="16"/>
          <w:szCs w:val="16"/>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r>
        <w:rPr>
          <w:sz w:val="20"/>
          <w:szCs w:val="20"/>
        </w:rPr>
        <w:t>Liczba punktów ………….</w:t>
      </w:r>
    </w:p>
    <w:p w:rsidR="008E685F" w:rsidRDefault="008E685F" w:rsidP="008B5404">
      <w:pPr>
        <w:suppressAutoHyphens w:val="0"/>
        <w:jc w:val="both"/>
        <w:rPr>
          <w:sz w:val="20"/>
          <w:szCs w:val="20"/>
        </w:rPr>
      </w:pPr>
      <w:r>
        <w:rPr>
          <w:sz w:val="20"/>
          <w:szCs w:val="20"/>
        </w:rPr>
        <w:t>Decyzja komisji rekrutacyjnej: przyjęto/nie przyjęto</w:t>
      </w: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r>
        <w:rPr>
          <w:sz w:val="20"/>
          <w:szCs w:val="20"/>
        </w:rPr>
        <w:t>Podpisy członków komisji:</w:t>
      </w:r>
      <w:r>
        <w:rPr>
          <w:sz w:val="20"/>
          <w:szCs w:val="20"/>
        </w:rPr>
        <w:tab/>
      </w:r>
      <w:r>
        <w:rPr>
          <w:sz w:val="20"/>
          <w:szCs w:val="20"/>
        </w:rPr>
        <w:tab/>
      </w:r>
      <w:r>
        <w:rPr>
          <w:sz w:val="20"/>
          <w:szCs w:val="20"/>
        </w:rPr>
        <w:tab/>
      </w:r>
      <w:r>
        <w:rPr>
          <w:sz w:val="20"/>
          <w:szCs w:val="20"/>
        </w:rPr>
        <w:tab/>
      </w:r>
      <w:r>
        <w:rPr>
          <w:sz w:val="20"/>
          <w:szCs w:val="20"/>
        </w:rPr>
        <w:tab/>
      </w:r>
      <w:r>
        <w:rPr>
          <w:sz w:val="20"/>
          <w:szCs w:val="20"/>
        </w:rPr>
        <w:tab/>
        <w:t>Dyrektor placówki:</w:t>
      </w:r>
    </w:p>
    <w:p w:rsidR="008E685F" w:rsidRDefault="008E685F" w:rsidP="008B5404">
      <w:pPr>
        <w:suppressAutoHyphens w:val="0"/>
        <w:jc w:val="both"/>
        <w:rPr>
          <w:sz w:val="20"/>
          <w:szCs w:val="20"/>
        </w:rPr>
      </w:pPr>
      <w:r>
        <w:rPr>
          <w:sz w:val="20"/>
          <w:szCs w:val="20"/>
        </w:rPr>
        <w:t>Przewodniczący komisji ……………………</w:t>
      </w:r>
    </w:p>
    <w:p w:rsidR="008E685F" w:rsidRDefault="008E685F" w:rsidP="008B5404">
      <w:pPr>
        <w:suppressAutoHyphens w:val="0"/>
        <w:jc w:val="both"/>
        <w:rPr>
          <w:sz w:val="20"/>
          <w:szCs w:val="20"/>
        </w:rPr>
      </w:pPr>
      <w:r>
        <w:rPr>
          <w:sz w:val="20"/>
          <w:szCs w:val="20"/>
        </w:rPr>
        <w:t>Członek komisji …………………………….</w:t>
      </w:r>
    </w:p>
    <w:p w:rsidR="008E685F" w:rsidRDefault="008E685F" w:rsidP="008B5404">
      <w:pPr>
        <w:suppressAutoHyphens w:val="0"/>
        <w:jc w:val="both"/>
        <w:rPr>
          <w:sz w:val="20"/>
          <w:szCs w:val="20"/>
        </w:rPr>
      </w:pPr>
      <w:r>
        <w:rPr>
          <w:sz w:val="20"/>
          <w:szCs w:val="20"/>
        </w:rPr>
        <w:t>Członek komisji …………………………….</w:t>
      </w: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pageBreakBefore/>
        <w:suppressAutoHyphens w:val="0"/>
        <w:jc w:val="both"/>
        <w:rPr>
          <w:sz w:val="20"/>
          <w:szCs w:val="20"/>
        </w:rPr>
      </w:pPr>
    </w:p>
    <w:p w:rsidR="008E685F" w:rsidRDefault="008E685F" w:rsidP="008B5404">
      <w:pPr>
        <w:suppressAutoHyphens w:val="0"/>
        <w:jc w:val="both"/>
        <w:rPr>
          <w:sz w:val="20"/>
          <w:szCs w:val="20"/>
        </w:rPr>
      </w:pPr>
      <w:r>
        <w:rPr>
          <w:sz w:val="20"/>
          <w:szCs w:val="20"/>
        </w:rPr>
        <w:t>……………………………………………….…..</w:t>
      </w:r>
    </w:p>
    <w:p w:rsidR="008E685F" w:rsidRDefault="008E685F" w:rsidP="008B5404">
      <w:pPr>
        <w:suppressAutoHyphens w:val="0"/>
        <w:jc w:val="both"/>
        <w:rPr>
          <w:sz w:val="16"/>
          <w:szCs w:val="16"/>
        </w:rPr>
      </w:pPr>
      <w:r>
        <w:rPr>
          <w:sz w:val="16"/>
          <w:szCs w:val="16"/>
        </w:rPr>
        <w:t xml:space="preserve">         Imię i nazwisko składającego oświadczenie</w:t>
      </w: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r>
        <w:rPr>
          <w:sz w:val="20"/>
          <w:szCs w:val="20"/>
        </w:rPr>
        <w:t>………………………………………………..…</w:t>
      </w:r>
    </w:p>
    <w:p w:rsidR="008E685F" w:rsidRDefault="008E685F" w:rsidP="008B5404">
      <w:pPr>
        <w:suppressAutoHyphens w:val="0"/>
        <w:jc w:val="both"/>
        <w:rPr>
          <w:sz w:val="16"/>
          <w:szCs w:val="16"/>
        </w:rPr>
      </w:pPr>
      <w:r>
        <w:rPr>
          <w:sz w:val="16"/>
          <w:szCs w:val="16"/>
        </w:rPr>
        <w:t xml:space="preserve">                          Adres zamieszkania</w:t>
      </w: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center"/>
        <w:rPr>
          <w:sz w:val="20"/>
          <w:szCs w:val="20"/>
        </w:rPr>
      </w:pPr>
    </w:p>
    <w:p w:rsidR="008E685F" w:rsidRDefault="008E685F" w:rsidP="008B5404">
      <w:pPr>
        <w:suppressAutoHyphens w:val="0"/>
        <w:jc w:val="center"/>
        <w:rPr>
          <w:sz w:val="20"/>
          <w:szCs w:val="20"/>
        </w:rPr>
      </w:pPr>
    </w:p>
    <w:p w:rsidR="008E685F" w:rsidRDefault="008E685F" w:rsidP="008B5404">
      <w:pPr>
        <w:suppressAutoHyphens w:val="0"/>
        <w:jc w:val="center"/>
        <w:rPr>
          <w:sz w:val="20"/>
          <w:szCs w:val="20"/>
          <w:u w:val="single"/>
        </w:rPr>
      </w:pPr>
      <w:r>
        <w:rPr>
          <w:sz w:val="20"/>
          <w:szCs w:val="20"/>
          <w:u w:val="single"/>
        </w:rPr>
        <w:t>OŚWIADCZENIE</w:t>
      </w: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r>
        <w:rPr>
          <w:sz w:val="20"/>
          <w:szCs w:val="20"/>
        </w:rPr>
        <w:t>Oświadczam, że</w:t>
      </w:r>
    </w:p>
    <w:p w:rsidR="008E685F" w:rsidRDefault="008E685F" w:rsidP="008B5404">
      <w:pPr>
        <w:suppressAutoHyphens w:val="0"/>
        <w:jc w:val="both"/>
        <w:rPr>
          <w:sz w:val="20"/>
          <w:szCs w:val="20"/>
        </w:rPr>
      </w:pPr>
    </w:p>
    <w:p w:rsidR="008E685F" w:rsidRDefault="008E685F" w:rsidP="008B5404">
      <w:pPr>
        <w:suppressAutoHyphens w:val="0"/>
        <w:spacing w:line="480" w:lineRule="auto"/>
        <w:jc w:val="both"/>
        <w:rPr>
          <w:sz w:val="20"/>
          <w:szCs w:val="20"/>
        </w:rPr>
      </w:pPr>
      <w:r>
        <w:rPr>
          <w:sz w:val="20"/>
          <w:szCs w:val="20"/>
        </w:rPr>
        <w:t>1. Rozliczam/my*  podatek dochodowy na terenie gminy Nowogard</w:t>
      </w:r>
    </w:p>
    <w:p w:rsidR="008E685F" w:rsidRDefault="008E685F" w:rsidP="008B5404">
      <w:pPr>
        <w:suppressAutoHyphens w:val="0"/>
        <w:spacing w:line="480" w:lineRule="auto"/>
        <w:jc w:val="both"/>
        <w:rPr>
          <w:sz w:val="20"/>
          <w:szCs w:val="20"/>
        </w:rPr>
      </w:pPr>
      <w:r>
        <w:rPr>
          <w:sz w:val="20"/>
          <w:szCs w:val="20"/>
        </w:rPr>
        <w:t xml:space="preserve">2. Moja rodzina </w:t>
      </w:r>
      <w:r>
        <w:rPr>
          <w:b/>
          <w:sz w:val="20"/>
          <w:szCs w:val="20"/>
        </w:rPr>
        <w:t>jest/nie jest*</w:t>
      </w:r>
      <w:r>
        <w:rPr>
          <w:sz w:val="20"/>
          <w:szCs w:val="20"/>
        </w:rPr>
        <w:t xml:space="preserve"> wielodzietna (rodzina wielodzietna oznacza rodzinę wychowującą troje i więcej dzieci)</w:t>
      </w:r>
    </w:p>
    <w:p w:rsidR="008E685F" w:rsidRDefault="008E685F" w:rsidP="008B5404">
      <w:pPr>
        <w:suppressAutoHyphens w:val="0"/>
        <w:spacing w:line="480" w:lineRule="auto"/>
        <w:jc w:val="both"/>
        <w:rPr>
          <w:b/>
          <w:sz w:val="20"/>
          <w:szCs w:val="20"/>
        </w:rPr>
      </w:pPr>
      <w:r>
        <w:rPr>
          <w:sz w:val="20"/>
          <w:szCs w:val="20"/>
        </w:rPr>
        <w:t xml:space="preserve">3. Samotnie wychowuję dziecko:  </w:t>
      </w:r>
      <w:r>
        <w:rPr>
          <w:b/>
          <w:sz w:val="20"/>
          <w:szCs w:val="20"/>
        </w:rPr>
        <w:t>tak/nie*</w:t>
      </w:r>
    </w:p>
    <w:p w:rsidR="008E685F" w:rsidRDefault="008E685F" w:rsidP="008B5404">
      <w:pPr>
        <w:suppressAutoHyphens w:val="0"/>
        <w:spacing w:line="480" w:lineRule="auto"/>
        <w:jc w:val="both"/>
        <w:rPr>
          <w:b/>
          <w:sz w:val="20"/>
          <w:szCs w:val="20"/>
        </w:rPr>
      </w:pPr>
      <w:r>
        <w:rPr>
          <w:sz w:val="20"/>
          <w:szCs w:val="20"/>
        </w:rPr>
        <w:t xml:space="preserve">4. Rodzice dziecka pracują zawodowo: </w:t>
      </w:r>
      <w:r>
        <w:rPr>
          <w:b/>
          <w:sz w:val="20"/>
          <w:szCs w:val="20"/>
        </w:rPr>
        <w:t>jeden rodzic pracuje/dwoje rodziców pracują/dwoje rodziców nie pracuje*</w:t>
      </w:r>
    </w:p>
    <w:p w:rsidR="008E685F" w:rsidRDefault="008E685F" w:rsidP="008B5404">
      <w:pPr>
        <w:suppressAutoHyphens w:val="0"/>
        <w:spacing w:line="480" w:lineRule="auto"/>
        <w:jc w:val="both"/>
        <w:rPr>
          <w:b/>
          <w:sz w:val="20"/>
          <w:szCs w:val="20"/>
        </w:rPr>
      </w:pPr>
      <w:r>
        <w:rPr>
          <w:sz w:val="20"/>
          <w:szCs w:val="20"/>
        </w:rPr>
        <w:t xml:space="preserve">5.dziecko posiada rodzeństwo, które kontynuuje edukację przedszkolną w przedszkolu: </w:t>
      </w:r>
      <w:r>
        <w:rPr>
          <w:b/>
          <w:sz w:val="20"/>
          <w:szCs w:val="20"/>
        </w:rPr>
        <w:t>tak/nie*</w:t>
      </w: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r>
        <w:rPr>
          <w:sz w:val="20"/>
          <w:szCs w:val="20"/>
        </w:rPr>
        <w:t>Jestem świadomy odpowiedzialności karnej za złożenie fałszywego oświadczenia.</w:t>
      </w: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r>
        <w:rPr>
          <w:sz w:val="20"/>
          <w:szCs w:val="20"/>
        </w:rPr>
        <w:t>…………………………………</w:t>
      </w:r>
      <w:r>
        <w:rPr>
          <w:sz w:val="20"/>
          <w:szCs w:val="20"/>
        </w:rPr>
        <w:tab/>
      </w:r>
      <w:r>
        <w:rPr>
          <w:sz w:val="20"/>
          <w:szCs w:val="20"/>
        </w:rPr>
        <w:tab/>
      </w:r>
      <w:r>
        <w:rPr>
          <w:sz w:val="20"/>
          <w:szCs w:val="20"/>
        </w:rPr>
        <w:tab/>
      </w:r>
      <w:r>
        <w:rPr>
          <w:sz w:val="20"/>
          <w:szCs w:val="20"/>
        </w:rPr>
        <w:tab/>
      </w:r>
      <w:r>
        <w:rPr>
          <w:sz w:val="20"/>
          <w:szCs w:val="20"/>
        </w:rPr>
        <w:tab/>
        <w:t>………………………………………</w:t>
      </w:r>
    </w:p>
    <w:p w:rsidR="008E685F" w:rsidRDefault="008E685F" w:rsidP="008B5404">
      <w:pPr>
        <w:suppressAutoHyphens w:val="0"/>
        <w:jc w:val="both"/>
        <w:rPr>
          <w:sz w:val="16"/>
          <w:szCs w:val="16"/>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sz w:val="16"/>
          <w:szCs w:val="16"/>
        </w:rPr>
        <w:t>(data i czytelny podpis rodzica )</w:t>
      </w:r>
    </w:p>
    <w:p w:rsidR="008E685F" w:rsidRDefault="008E685F" w:rsidP="008B5404">
      <w:pPr>
        <w:suppressAutoHyphens w:val="0"/>
        <w:jc w:val="both"/>
        <w:rPr>
          <w:sz w:val="20"/>
          <w:szCs w:val="20"/>
        </w:rPr>
      </w:pPr>
    </w:p>
    <w:p w:rsidR="008E685F" w:rsidRDefault="008E685F" w:rsidP="008B5404">
      <w:pPr>
        <w:suppressAutoHyphens w:val="0"/>
        <w:jc w:val="both"/>
        <w:rPr>
          <w:sz w:val="20"/>
          <w:szCs w:val="20"/>
        </w:rPr>
      </w:pPr>
      <w:r>
        <w:rPr>
          <w:sz w:val="20"/>
          <w:szCs w:val="20"/>
        </w:rPr>
        <w:t>*Niepotrzebne skreślić</w:t>
      </w:r>
    </w:p>
    <w:p w:rsidR="008E685F" w:rsidRDefault="008E685F" w:rsidP="008B5404">
      <w:pPr>
        <w:pStyle w:val="NormalnyWeb"/>
        <w:spacing w:before="0" w:after="0"/>
      </w:pPr>
    </w:p>
    <w:p w:rsidR="008E685F" w:rsidRDefault="008E685F" w:rsidP="008B5404"/>
    <w:sectPr w:rsidR="008E685F" w:rsidSect="008E685F">
      <w:footnotePr>
        <w:pos w:val="beneathText"/>
      </w:footnotePr>
      <w:pgSz w:w="11905" w:h="16837"/>
      <w:pgMar w:top="1134" w:right="1134" w:bottom="1134"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ndale Sans UI">
    <w:altName w:val="Arial Unicode MS"/>
    <w:charset w:val="EE"/>
    <w:family w:val="auto"/>
    <w:pitch w:val="variable"/>
    <w:sig w:usb0="00000000" w:usb1="00000000" w:usb2="00000000" w:usb3="00000000" w:csb0="0000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06"/>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Pr>
  <w:compat>
    <w:spaceForUL/>
    <w:balanceSingleByteDoubleByteWidth/>
    <w:doNotLeaveBackslashAlone/>
    <w:ulTrailSpace/>
    <w:doNotExpandShiftReturn/>
    <w:adjustLineHeightInTable/>
  </w:compat>
  <w:rsids>
    <w:rsidRoot w:val="00E93AAE"/>
    <w:rsid w:val="00084658"/>
    <w:rsid w:val="0017657D"/>
    <w:rsid w:val="001D402B"/>
    <w:rsid w:val="00260C19"/>
    <w:rsid w:val="00344158"/>
    <w:rsid w:val="00355B52"/>
    <w:rsid w:val="003A4620"/>
    <w:rsid w:val="00445AE3"/>
    <w:rsid w:val="004472D2"/>
    <w:rsid w:val="00624D7C"/>
    <w:rsid w:val="007B1D08"/>
    <w:rsid w:val="008442DD"/>
    <w:rsid w:val="008D303A"/>
    <w:rsid w:val="008E685F"/>
    <w:rsid w:val="00B202F4"/>
    <w:rsid w:val="00CE56C5"/>
    <w:rsid w:val="00E93AAE"/>
    <w:rsid w:val="00EE667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442DD"/>
    <w:pPr>
      <w:widowControl w:val="0"/>
      <w:suppressAutoHyphens/>
    </w:pPr>
    <w:rPr>
      <w:rFonts w:eastAsia="Andale Sans UI"/>
      <w:kern w:val="1"/>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8442DD"/>
    <w:rPr>
      <w:b/>
      <w:bCs/>
    </w:rPr>
  </w:style>
  <w:style w:type="character" w:styleId="Uwydatnienie">
    <w:name w:val="Emphasis"/>
    <w:qFormat/>
    <w:rsid w:val="008442DD"/>
    <w:rPr>
      <w:i/>
      <w:iCs/>
    </w:rPr>
  </w:style>
  <w:style w:type="character" w:customStyle="1" w:styleId="Znakinumeracji">
    <w:name w:val="Znaki numeracji"/>
    <w:rsid w:val="008442DD"/>
  </w:style>
  <w:style w:type="character" w:customStyle="1" w:styleId="Symbolewypunktowania">
    <w:name w:val="Symbole wypunktowania"/>
    <w:rsid w:val="008442DD"/>
    <w:rPr>
      <w:rFonts w:ascii="OpenSymbol" w:eastAsia="OpenSymbol" w:hAnsi="OpenSymbol" w:cs="OpenSymbol"/>
    </w:rPr>
  </w:style>
  <w:style w:type="paragraph" w:styleId="Nagwek">
    <w:name w:val="header"/>
    <w:basedOn w:val="Normalny"/>
    <w:next w:val="Tekstpodstawowy"/>
    <w:semiHidden/>
    <w:rsid w:val="008442DD"/>
    <w:pPr>
      <w:keepNext/>
      <w:spacing w:before="240" w:after="120"/>
    </w:pPr>
    <w:rPr>
      <w:rFonts w:ascii="Arial" w:hAnsi="Arial" w:cs="Tahoma"/>
      <w:sz w:val="28"/>
      <w:szCs w:val="28"/>
    </w:rPr>
  </w:style>
  <w:style w:type="paragraph" w:styleId="Tekstpodstawowy">
    <w:name w:val="Body Text"/>
    <w:basedOn w:val="Normalny"/>
    <w:semiHidden/>
    <w:rsid w:val="008442DD"/>
    <w:pPr>
      <w:spacing w:after="120"/>
    </w:pPr>
  </w:style>
  <w:style w:type="paragraph" w:styleId="Lista">
    <w:name w:val="List"/>
    <w:basedOn w:val="Tekstpodstawowy"/>
    <w:semiHidden/>
    <w:rsid w:val="008442DD"/>
    <w:rPr>
      <w:rFonts w:cs="Tahoma"/>
    </w:rPr>
  </w:style>
  <w:style w:type="paragraph" w:customStyle="1" w:styleId="Podpis1">
    <w:name w:val="Podpis1"/>
    <w:basedOn w:val="Normalny"/>
    <w:rsid w:val="008442DD"/>
    <w:pPr>
      <w:suppressLineNumbers/>
      <w:spacing w:before="120" w:after="120"/>
    </w:pPr>
    <w:rPr>
      <w:rFonts w:cs="Tahoma"/>
      <w:i/>
      <w:iCs/>
    </w:rPr>
  </w:style>
  <w:style w:type="paragraph" w:customStyle="1" w:styleId="Indeks">
    <w:name w:val="Indeks"/>
    <w:basedOn w:val="Normalny"/>
    <w:rsid w:val="008442DD"/>
    <w:pPr>
      <w:suppressLineNumbers/>
    </w:pPr>
    <w:rPr>
      <w:rFonts w:cs="Tahoma"/>
    </w:rPr>
  </w:style>
  <w:style w:type="paragraph" w:customStyle="1" w:styleId="fontsize18">
    <w:name w:val="fontsize18"/>
    <w:basedOn w:val="Normalny"/>
    <w:rsid w:val="008442DD"/>
    <w:pPr>
      <w:spacing w:before="280" w:after="280"/>
    </w:pPr>
    <w:rPr>
      <w:rFonts w:ascii="Arial Unicode MS" w:eastAsia="Arial Unicode MS" w:hAnsi="Arial Unicode MS" w:cs="Arial Unicode MS"/>
    </w:rPr>
  </w:style>
  <w:style w:type="paragraph" w:styleId="NormalnyWeb">
    <w:name w:val="Normal (Web)"/>
    <w:basedOn w:val="Normalny"/>
    <w:rsid w:val="008442DD"/>
    <w:pPr>
      <w:spacing w:before="280" w:after="280"/>
    </w:pPr>
    <w:rPr>
      <w:rFonts w:ascii="Arial Unicode MS" w:eastAsia="Arial Unicode MS" w:hAnsi="Arial Unicode MS" w:cs="Arial Unicode MS"/>
    </w:rPr>
  </w:style>
  <w:style w:type="paragraph" w:customStyle="1" w:styleId="Zawartotabeli">
    <w:name w:val="Zawartość tabeli"/>
    <w:basedOn w:val="Normalny"/>
    <w:rsid w:val="008442DD"/>
    <w:pPr>
      <w:suppressLineNumbers/>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1263</Words>
  <Characters>7582</Characters>
  <Application>Microsoft Office Word</Application>
  <DocSecurity>0</DocSecurity>
  <Lines>63</Lines>
  <Paragraphs>17</Paragraphs>
  <ScaleCrop>false</ScaleCrop>
  <Company>Przedszkole nr 1</Company>
  <LinksUpToDate>false</LinksUpToDate>
  <CharactersWithSpaces>8828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Przedszkole</dc:creator>
  <cp:keywords/>
  <cp:lastModifiedBy>Przedszkole</cp:lastModifiedBy>
  <cp:revision>5</cp:revision>
  <dcterms:created xsi:type="dcterms:W3CDTF">2015-02-12T09:59:00Z</dcterms:created>
  <dcterms:modified xsi:type="dcterms:W3CDTF">2015-03-11T12:19:00Z</dcterms:modified>
</cp:coreProperties>
</file>